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57" w:rsidRPr="009F6D1D" w:rsidRDefault="00D51D57" w:rsidP="009F6D1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51D57" w:rsidRPr="009F6D1D" w:rsidRDefault="00664B92" w:rsidP="009F6D1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120130" cy="8649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.05 История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4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D57" w:rsidRPr="009F6D1D" w:rsidRDefault="00D51D57" w:rsidP="009F6D1D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C4B3E" w:rsidRPr="000C4B3E" w:rsidRDefault="000C4B3E" w:rsidP="000C4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C4B3E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0C4B3E" w:rsidRPr="000C4B3E" w:rsidRDefault="000C4B3E" w:rsidP="000C4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0C4B3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общего образования;  </w:t>
      </w:r>
    </w:p>
    <w:p w:rsidR="000C4B3E" w:rsidRPr="000C4B3E" w:rsidRDefault="000C4B3E" w:rsidP="000C4B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4B3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</w:t>
      </w:r>
      <w:r w:rsidR="00664B92" w:rsidRPr="000C4B3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по </w:t>
      </w:r>
      <w:proofErr w:type="gramStart"/>
      <w:r w:rsidR="00664B92" w:rsidRPr="000C4B3E">
        <w:rPr>
          <w:rFonts w:ascii="Times New Roman" w:eastAsia="Calibri" w:hAnsi="Times New Roman" w:cs="Times New Roman"/>
          <w:color w:val="000000"/>
          <w:sz w:val="26"/>
          <w:szCs w:val="26"/>
        </w:rPr>
        <w:t>профессии</w:t>
      </w:r>
      <w:r w:rsidRPr="000C4B3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0C4B3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C4B3E">
        <w:rPr>
          <w:rFonts w:ascii="Times New Roman" w:eastAsia="Calibri" w:hAnsi="Times New Roman" w:cs="Times New Roman"/>
          <w:sz w:val="26"/>
          <w:szCs w:val="26"/>
        </w:rPr>
        <w:t>13.01.10</w:t>
      </w:r>
      <w:proofErr w:type="gramEnd"/>
      <w:r w:rsidRPr="000C4B3E">
        <w:rPr>
          <w:rFonts w:ascii="Times New Roman" w:eastAsia="Calibri" w:hAnsi="Times New Roman" w:cs="Times New Roman"/>
          <w:sz w:val="26"/>
          <w:szCs w:val="26"/>
        </w:rPr>
        <w:t xml:space="preserve"> Электромонтер по ремонту и обслуживанию  электрооборудования  (по отраслям),</w:t>
      </w:r>
      <w:r w:rsidRPr="000C4B3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C4B3E">
        <w:rPr>
          <w:rFonts w:ascii="Times New Roman" w:eastAsia="Calibri" w:hAnsi="Times New Roman" w:cs="Times New Roman"/>
          <w:sz w:val="26"/>
          <w:szCs w:val="26"/>
        </w:rPr>
        <w:t xml:space="preserve">входящей в состав укрупненной группы  профессий  </w:t>
      </w:r>
      <w:r w:rsidRPr="000C4B3E">
        <w:rPr>
          <w:rFonts w:ascii="Times New Roman" w:eastAsia="Calibri" w:hAnsi="Times New Roman" w:cs="Times New Roman"/>
          <w:color w:val="333333"/>
          <w:sz w:val="26"/>
          <w:szCs w:val="26"/>
          <w:shd w:val="clear" w:color="auto" w:fill="FFFFFF"/>
        </w:rPr>
        <w:t>13.00.00 Электро- и теплоэнергетика;</w:t>
      </w:r>
    </w:p>
    <w:p w:rsidR="000C4B3E" w:rsidRPr="000C4B3E" w:rsidRDefault="000C4B3E" w:rsidP="000C4B3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4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0C4B3E">
        <w:rPr>
          <w:rFonts w:ascii="Times New Roman" w:eastAsia="Calibri" w:hAnsi="Times New Roman" w:cs="Times New Roman"/>
          <w:sz w:val="26"/>
          <w:szCs w:val="26"/>
        </w:rPr>
        <w:t xml:space="preserve"> примерной программы учебной дисциплины «</w:t>
      </w:r>
      <w:r>
        <w:rPr>
          <w:rFonts w:ascii="Times New Roman" w:eastAsia="Calibri" w:hAnsi="Times New Roman" w:cs="Times New Roman"/>
          <w:sz w:val="26"/>
          <w:szCs w:val="26"/>
        </w:rPr>
        <w:t>История</w:t>
      </w:r>
      <w:r w:rsidRPr="000C4B3E">
        <w:rPr>
          <w:rFonts w:ascii="Times New Roman" w:eastAsia="Calibri" w:hAnsi="Times New Roman" w:cs="Times New Roman"/>
          <w:sz w:val="26"/>
          <w:szCs w:val="26"/>
        </w:rPr>
        <w:t>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     №06-259).</w:t>
      </w:r>
    </w:p>
    <w:p w:rsidR="000C4B3E" w:rsidRPr="000C4B3E" w:rsidRDefault="000C4B3E" w:rsidP="000C4B3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C4B3E">
        <w:rPr>
          <w:rFonts w:ascii="Times New Roman" w:eastAsia="Calibri" w:hAnsi="Times New Roman" w:cs="Times New Roman"/>
          <w:b/>
          <w:color w:val="FF0000"/>
          <w:sz w:val="26"/>
          <w:szCs w:val="26"/>
        </w:rPr>
        <w:t xml:space="preserve"> </w:t>
      </w:r>
      <w:r w:rsidRPr="000C4B3E">
        <w:rPr>
          <w:rFonts w:ascii="Times New Roman" w:eastAsia="Calibri" w:hAnsi="Times New Roman" w:cs="Times New Roman"/>
          <w:sz w:val="26"/>
          <w:szCs w:val="26"/>
        </w:rPr>
        <w:t xml:space="preserve"> - основной профессиональной образовательной программы по </w:t>
      </w:r>
      <w:r w:rsidR="00664B92" w:rsidRPr="000C4B3E">
        <w:rPr>
          <w:rFonts w:ascii="Times New Roman" w:eastAsia="Calibri" w:hAnsi="Times New Roman" w:cs="Times New Roman"/>
          <w:sz w:val="26"/>
          <w:szCs w:val="26"/>
        </w:rPr>
        <w:t>профессии 13.01.10</w:t>
      </w:r>
      <w:r w:rsidRPr="000C4B3E">
        <w:rPr>
          <w:rFonts w:ascii="Times New Roman" w:eastAsia="Calibri" w:hAnsi="Times New Roman" w:cs="Times New Roman"/>
          <w:sz w:val="26"/>
          <w:szCs w:val="26"/>
        </w:rPr>
        <w:t xml:space="preserve"> Электромонтер по ремонту и </w:t>
      </w:r>
      <w:r w:rsidR="00664B92" w:rsidRPr="000C4B3E">
        <w:rPr>
          <w:rFonts w:ascii="Times New Roman" w:eastAsia="Calibri" w:hAnsi="Times New Roman" w:cs="Times New Roman"/>
          <w:sz w:val="26"/>
          <w:szCs w:val="26"/>
        </w:rPr>
        <w:t>обслуживанию электрооборудования (</w:t>
      </w:r>
      <w:r w:rsidRPr="000C4B3E">
        <w:rPr>
          <w:rFonts w:ascii="Times New Roman" w:eastAsia="Calibri" w:hAnsi="Times New Roman" w:cs="Times New Roman"/>
          <w:sz w:val="26"/>
          <w:szCs w:val="26"/>
        </w:rPr>
        <w:t>по отраслям</w:t>
      </w:r>
      <w:r w:rsidR="00664B92" w:rsidRPr="000C4B3E">
        <w:rPr>
          <w:rFonts w:ascii="Times New Roman" w:eastAsia="Calibri" w:hAnsi="Times New Roman" w:cs="Times New Roman"/>
          <w:sz w:val="26"/>
          <w:szCs w:val="26"/>
        </w:rPr>
        <w:t>),</w:t>
      </w:r>
      <w:r w:rsidR="00664B92" w:rsidRPr="000C4B3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664B92">
        <w:rPr>
          <w:rFonts w:ascii="Times New Roman" w:eastAsia="Calibri" w:hAnsi="Times New Roman" w:cs="Times New Roman"/>
          <w:sz w:val="26"/>
          <w:szCs w:val="26"/>
        </w:rPr>
        <w:t>2022</w:t>
      </w:r>
      <w:r w:rsidRPr="000C4B3E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0C4B3E" w:rsidRPr="000C4B3E" w:rsidRDefault="000C4B3E" w:rsidP="000C4B3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bidi="ru-RU"/>
        </w:rPr>
      </w:pPr>
      <w:r w:rsidRPr="000C4B3E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Pr="000C4B3E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- рабочей программы воспитания по профессии </w:t>
      </w:r>
      <w:r w:rsidRPr="000C4B3E">
        <w:rPr>
          <w:rFonts w:ascii="Times New Roman" w:eastAsia="Calibri" w:hAnsi="Times New Roman" w:cs="Times New Roman"/>
          <w:sz w:val="26"/>
          <w:szCs w:val="26"/>
        </w:rPr>
        <w:t xml:space="preserve">13.01.10 Электромонтер по ремонту и </w:t>
      </w:r>
      <w:r w:rsidR="00664B92" w:rsidRPr="000C4B3E">
        <w:rPr>
          <w:rFonts w:ascii="Times New Roman" w:eastAsia="Calibri" w:hAnsi="Times New Roman" w:cs="Times New Roman"/>
          <w:sz w:val="26"/>
          <w:szCs w:val="26"/>
        </w:rPr>
        <w:t>обслуживанию электрооборудования (</w:t>
      </w:r>
      <w:r w:rsidRPr="000C4B3E">
        <w:rPr>
          <w:rFonts w:ascii="Times New Roman" w:eastAsia="Calibri" w:hAnsi="Times New Roman" w:cs="Times New Roman"/>
          <w:sz w:val="26"/>
          <w:szCs w:val="26"/>
        </w:rPr>
        <w:t xml:space="preserve">по отраслям), </w:t>
      </w:r>
      <w:r w:rsidR="00664B92">
        <w:rPr>
          <w:rFonts w:ascii="Times New Roman" w:eastAsia="Calibri" w:hAnsi="Times New Roman" w:cs="Times New Roman"/>
          <w:sz w:val="26"/>
          <w:szCs w:val="26"/>
          <w:lang w:bidi="ru-RU"/>
        </w:rPr>
        <w:t>2022</w:t>
      </w:r>
      <w:r w:rsidRPr="000C4B3E">
        <w:rPr>
          <w:rFonts w:ascii="Times New Roman" w:eastAsia="Calibri" w:hAnsi="Times New Roman" w:cs="Times New Roman"/>
          <w:sz w:val="26"/>
          <w:szCs w:val="26"/>
          <w:lang w:bidi="ru-RU"/>
        </w:rPr>
        <w:t xml:space="preserve"> г.</w:t>
      </w:r>
    </w:p>
    <w:p w:rsidR="000C4B3E" w:rsidRPr="000C4B3E" w:rsidRDefault="000C4B3E" w:rsidP="000C4B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C4B3E" w:rsidRPr="000C4B3E" w:rsidRDefault="000C4B3E" w:rsidP="000C4B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C4B3E" w:rsidRPr="000C4B3E" w:rsidRDefault="000C4B3E" w:rsidP="000C4B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C4B3E" w:rsidRPr="000C4B3E" w:rsidRDefault="000C4B3E" w:rsidP="000C4B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C4B3E" w:rsidRPr="000C4B3E" w:rsidRDefault="000C4B3E" w:rsidP="000C4B3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C4B3E" w:rsidRPr="000C4B3E" w:rsidRDefault="000C4B3E" w:rsidP="000C4B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C4B3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Организация - разработчик: </w:t>
      </w:r>
      <w:r w:rsidRPr="000C4B3E">
        <w:rPr>
          <w:rFonts w:ascii="Times New Roman" w:eastAsia="Calibri" w:hAnsi="Times New Roman" w:cs="Times New Roman"/>
          <w:sz w:val="24"/>
          <w:szCs w:val="24"/>
          <w:u w:val="single"/>
        </w:rPr>
        <w:t>ГАПОУ «Казанский политехнический колледж»</w:t>
      </w:r>
    </w:p>
    <w:p w:rsidR="000C4B3E" w:rsidRPr="000C4B3E" w:rsidRDefault="000C4B3E" w:rsidP="000C4B3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C4B3E" w:rsidRPr="000C4B3E" w:rsidRDefault="000C4B3E" w:rsidP="000C4B3E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</w:pPr>
    </w:p>
    <w:p w:rsidR="000C4B3E" w:rsidRPr="000C4B3E" w:rsidRDefault="000C4B3E" w:rsidP="000C4B3E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</w:pPr>
    </w:p>
    <w:p w:rsidR="000C4B3E" w:rsidRPr="000C4B3E" w:rsidRDefault="000C4B3E" w:rsidP="000C4B3E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</w:pPr>
    </w:p>
    <w:p w:rsidR="000C4B3E" w:rsidRPr="000C4B3E" w:rsidRDefault="000C4B3E" w:rsidP="000C4B3E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</w:pPr>
      <w:proofErr w:type="spellStart"/>
      <w:r w:rsidRPr="000C4B3E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>Разработчик</w:t>
      </w:r>
      <w:proofErr w:type="spellEnd"/>
      <w:r w:rsidRPr="000C4B3E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: </w:t>
      </w:r>
    </w:p>
    <w:p w:rsidR="000C4B3E" w:rsidRPr="000C4B3E" w:rsidRDefault="00007D19" w:rsidP="000C4B3E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caps/>
          <w:kern w:val="3"/>
          <w:sz w:val="24"/>
          <w:szCs w:val="24"/>
          <w:lang w:val="de-DE" w:eastAsia="ru-RU" w:bidi="fa-IR"/>
        </w:rPr>
      </w:pP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Даутова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С.Х</w:t>
      </w:r>
      <w:r w:rsidR="000C4B3E" w:rsidRPr="000C4B3E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., преподаватель</w:t>
      </w:r>
    </w:p>
    <w:p w:rsidR="000C4B3E" w:rsidRPr="000C4B3E" w:rsidRDefault="000C4B3E" w:rsidP="000C4B3E">
      <w:pPr>
        <w:spacing w:after="200" w:line="240" w:lineRule="auto"/>
        <w:ind w:righ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4B3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</w:p>
    <w:p w:rsidR="000C4B3E" w:rsidRPr="000C4B3E" w:rsidRDefault="000C4B3E" w:rsidP="000C4B3E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C4B3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СОДЕРЖАНИЕ</w:t>
      </w:r>
    </w:p>
    <w:p w:rsidR="000C4B3E" w:rsidRPr="000C4B3E" w:rsidRDefault="000C4B3E" w:rsidP="000C4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8"/>
        <w:gridCol w:w="1903"/>
      </w:tblGrid>
      <w:tr w:rsidR="000C4B3E" w:rsidRPr="000C4B3E" w:rsidTr="00466339">
        <w:tc>
          <w:tcPr>
            <w:tcW w:w="7668" w:type="dxa"/>
          </w:tcPr>
          <w:p w:rsidR="000C4B3E" w:rsidRPr="000C4B3E" w:rsidRDefault="000C4B3E" w:rsidP="000C4B3E">
            <w:pPr>
              <w:keepNext/>
              <w:tabs>
                <w:tab w:val="num" w:pos="0"/>
                <w:tab w:val="left" w:pos="284"/>
              </w:tabs>
              <w:suppressAutoHyphens/>
              <w:autoSpaceDE w:val="0"/>
              <w:snapToGrid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  <w:hideMark/>
          </w:tcPr>
          <w:p w:rsidR="000C4B3E" w:rsidRPr="000C4B3E" w:rsidRDefault="000C4B3E" w:rsidP="000C4B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C4B3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стр.</w:t>
            </w:r>
          </w:p>
        </w:tc>
      </w:tr>
      <w:tr w:rsidR="000C4B3E" w:rsidRPr="000C4B3E" w:rsidTr="00466339">
        <w:tc>
          <w:tcPr>
            <w:tcW w:w="7668" w:type="dxa"/>
          </w:tcPr>
          <w:p w:rsidR="000C4B3E" w:rsidRPr="000C4B3E" w:rsidRDefault="000C4B3E" w:rsidP="000C4B3E">
            <w:pPr>
              <w:keepNext/>
              <w:numPr>
                <w:ilvl w:val="0"/>
                <w:numId w:val="11"/>
              </w:numPr>
              <w:tabs>
                <w:tab w:val="left" w:pos="644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</w:pPr>
            <w:proofErr w:type="gramStart"/>
            <w:r w:rsidRPr="000C4B3E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  <w:t>ПАСПОРТ  рабочей</w:t>
            </w:r>
            <w:proofErr w:type="gramEnd"/>
            <w:r w:rsidRPr="000C4B3E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  <w:t xml:space="preserve"> ПРОГРАММЫ УЧЕБНОЙ ДИСЦИПЛИНЫ</w:t>
            </w:r>
          </w:p>
          <w:p w:rsidR="000C4B3E" w:rsidRPr="000C4B3E" w:rsidRDefault="000C4B3E" w:rsidP="000C4B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</w:tcPr>
          <w:p w:rsidR="000C4B3E" w:rsidRPr="000C4B3E" w:rsidRDefault="000C4B3E" w:rsidP="000C4B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C4B3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</w:tr>
      <w:tr w:rsidR="000C4B3E" w:rsidRPr="000C4B3E" w:rsidTr="00466339">
        <w:tc>
          <w:tcPr>
            <w:tcW w:w="7668" w:type="dxa"/>
          </w:tcPr>
          <w:p w:rsidR="000C4B3E" w:rsidRPr="000C4B3E" w:rsidRDefault="000C4B3E" w:rsidP="000C4B3E">
            <w:pPr>
              <w:keepNext/>
              <w:numPr>
                <w:ilvl w:val="0"/>
                <w:numId w:val="11"/>
              </w:numPr>
              <w:tabs>
                <w:tab w:val="left" w:pos="644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</w:pPr>
            <w:r w:rsidRPr="000C4B3E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  <w:t>СТРУКТУРА и содержание УЧЕБНОЙ ДИСЦИПЛИНЫ</w:t>
            </w:r>
          </w:p>
          <w:p w:rsidR="000C4B3E" w:rsidRPr="000C4B3E" w:rsidRDefault="000C4B3E" w:rsidP="000C4B3E">
            <w:pPr>
              <w:keepNext/>
              <w:tabs>
                <w:tab w:val="num" w:pos="0"/>
                <w:tab w:val="left" w:pos="284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</w:tcPr>
          <w:p w:rsidR="000C4B3E" w:rsidRPr="000C4B3E" w:rsidRDefault="000C4B3E" w:rsidP="000C4B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C4B3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</w:t>
            </w:r>
          </w:p>
        </w:tc>
      </w:tr>
      <w:tr w:rsidR="000C4B3E" w:rsidRPr="000C4B3E" w:rsidTr="00466339">
        <w:trPr>
          <w:trHeight w:val="670"/>
        </w:trPr>
        <w:tc>
          <w:tcPr>
            <w:tcW w:w="7668" w:type="dxa"/>
          </w:tcPr>
          <w:p w:rsidR="000C4B3E" w:rsidRPr="000C4B3E" w:rsidRDefault="000C4B3E" w:rsidP="000C4B3E">
            <w:pPr>
              <w:keepNext/>
              <w:numPr>
                <w:ilvl w:val="0"/>
                <w:numId w:val="11"/>
              </w:numPr>
              <w:tabs>
                <w:tab w:val="left" w:pos="644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</w:pPr>
            <w:r w:rsidRPr="000C4B3E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  <w:t xml:space="preserve">условия </w:t>
            </w:r>
            <w:proofErr w:type="gramStart"/>
            <w:r w:rsidRPr="000C4B3E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  <w:t>реализации  учебной</w:t>
            </w:r>
            <w:proofErr w:type="gramEnd"/>
            <w:r w:rsidRPr="000C4B3E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  <w:t xml:space="preserve"> дисциплины</w:t>
            </w:r>
          </w:p>
          <w:p w:rsidR="000C4B3E" w:rsidRPr="000C4B3E" w:rsidRDefault="000C4B3E" w:rsidP="000C4B3E">
            <w:pPr>
              <w:keepNext/>
              <w:tabs>
                <w:tab w:val="num" w:pos="0"/>
                <w:tab w:val="left" w:pos="284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</w:tcPr>
          <w:p w:rsidR="000C4B3E" w:rsidRPr="000C4B3E" w:rsidRDefault="000C4B3E" w:rsidP="000C4B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C4B3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19</w:t>
            </w:r>
          </w:p>
        </w:tc>
      </w:tr>
      <w:tr w:rsidR="000C4B3E" w:rsidRPr="000C4B3E" w:rsidTr="00466339">
        <w:tc>
          <w:tcPr>
            <w:tcW w:w="7668" w:type="dxa"/>
          </w:tcPr>
          <w:p w:rsidR="000C4B3E" w:rsidRPr="000C4B3E" w:rsidRDefault="000C4B3E" w:rsidP="000C4B3E">
            <w:pPr>
              <w:keepNext/>
              <w:numPr>
                <w:ilvl w:val="0"/>
                <w:numId w:val="11"/>
              </w:numPr>
              <w:tabs>
                <w:tab w:val="left" w:pos="644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</w:pPr>
            <w:r w:rsidRPr="000C4B3E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  <w:t>Контроль и оценка результатов Освоения учебной дисциплины</w:t>
            </w:r>
          </w:p>
          <w:p w:rsidR="000C4B3E" w:rsidRPr="000C4B3E" w:rsidRDefault="000C4B3E" w:rsidP="000C4B3E">
            <w:pPr>
              <w:keepNext/>
              <w:tabs>
                <w:tab w:val="num" w:pos="0"/>
                <w:tab w:val="left" w:pos="284"/>
              </w:tabs>
              <w:suppressAutoHyphens/>
              <w:autoSpaceDE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ar-SA"/>
              </w:rPr>
            </w:pPr>
          </w:p>
        </w:tc>
        <w:tc>
          <w:tcPr>
            <w:tcW w:w="1903" w:type="dxa"/>
          </w:tcPr>
          <w:p w:rsidR="000C4B3E" w:rsidRPr="000C4B3E" w:rsidRDefault="000C4B3E" w:rsidP="000C4B3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0C4B3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20</w:t>
            </w:r>
          </w:p>
        </w:tc>
      </w:tr>
    </w:tbl>
    <w:p w:rsidR="00D51D57" w:rsidRPr="009F6D1D" w:rsidRDefault="00D51D57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C4B3E" w:rsidRDefault="000C4B3E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51D57" w:rsidRPr="009F6D1D" w:rsidRDefault="00D51D57" w:rsidP="009F6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6D1D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D51D57" w:rsidRPr="009F6D1D" w:rsidRDefault="00D51D57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9F6D1D">
        <w:rPr>
          <w:rFonts w:ascii="Times New Roman" w:hAnsi="Times New Roman" w:cs="Times New Roman"/>
          <w:b/>
          <w:sz w:val="26"/>
          <w:szCs w:val="26"/>
        </w:rPr>
        <w:t>ОУД.0</w:t>
      </w:r>
      <w:r w:rsidR="001570A0">
        <w:rPr>
          <w:rFonts w:ascii="Times New Roman" w:hAnsi="Times New Roman" w:cs="Times New Roman"/>
          <w:b/>
          <w:sz w:val="26"/>
          <w:szCs w:val="26"/>
        </w:rPr>
        <w:t xml:space="preserve">5 </w:t>
      </w:r>
      <w:r w:rsidRPr="009F6D1D">
        <w:rPr>
          <w:rFonts w:ascii="Times New Roman" w:hAnsi="Times New Roman" w:cs="Times New Roman"/>
          <w:b/>
          <w:sz w:val="26"/>
          <w:szCs w:val="26"/>
        </w:rPr>
        <w:t xml:space="preserve"> История</w:t>
      </w:r>
      <w:proofErr w:type="gramEnd"/>
    </w:p>
    <w:p w:rsidR="00D51D57" w:rsidRPr="009F6D1D" w:rsidRDefault="00D51D57" w:rsidP="00664B9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F6D1D">
        <w:rPr>
          <w:rFonts w:ascii="Times New Roman" w:hAnsi="Times New Roman" w:cs="Times New Roman"/>
          <w:b/>
          <w:bCs/>
          <w:sz w:val="26"/>
          <w:szCs w:val="26"/>
        </w:rPr>
        <w:t xml:space="preserve">1.1. </w:t>
      </w:r>
      <w:r w:rsidRPr="009F6D1D">
        <w:rPr>
          <w:rFonts w:ascii="Times New Roman" w:hAnsi="Times New Roman" w:cs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612781" w:rsidRPr="00612781" w:rsidRDefault="00612781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78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является частью основной образовательной программы среднего профессионального образования в соответствии с ФГОС СПО по профессии 13.01.10 Электромонтер по ремонту и обслуживанию электрооборудования (по отраслям)</w:t>
      </w:r>
    </w:p>
    <w:p w:rsidR="00612781" w:rsidRPr="00612781" w:rsidRDefault="00612781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</w:r>
    </w:p>
    <w:p w:rsidR="00612781" w:rsidRPr="00612781" w:rsidRDefault="00612781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7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Профиль получаемого профессионального образования </w:t>
      </w:r>
      <w:r w:rsidR="00664B9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технологи</w:t>
      </w:r>
      <w:r w:rsidRPr="0061278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ческий.</w:t>
      </w:r>
    </w:p>
    <w:p w:rsidR="0050528A" w:rsidRDefault="00D51D57" w:rsidP="00664B92">
      <w:pPr>
        <w:autoSpaceDE w:val="0"/>
        <w:autoSpaceDN w:val="0"/>
        <w:adjustRightInd w:val="0"/>
        <w:spacing w:after="0" w:line="240" w:lineRule="auto"/>
        <w:rPr>
          <w:color w:val="2C2D2E"/>
          <w:shd w:val="clear" w:color="auto" w:fill="FFFFFF"/>
        </w:rPr>
      </w:pPr>
      <w:r w:rsidRPr="009F6D1D">
        <w:rPr>
          <w:rFonts w:ascii="Times New Roman" w:hAnsi="Times New Roman" w:cs="Times New Roman"/>
          <w:b/>
          <w:bCs/>
          <w:sz w:val="26"/>
          <w:szCs w:val="26"/>
        </w:rPr>
        <w:t xml:space="preserve">1.2. </w:t>
      </w:r>
      <w:r w:rsidR="00612781" w:rsidRPr="00612781">
        <w:rPr>
          <w:rFonts w:ascii="Times New Roman" w:eastAsia="Calibri" w:hAnsi="Times New Roman" w:cs="Times New Roman"/>
          <w:b/>
          <w:sz w:val="26"/>
          <w:szCs w:val="26"/>
        </w:rPr>
        <w:t xml:space="preserve">Место учебной дисциплины в структуре основной профессиональной образовательной программы: </w:t>
      </w:r>
      <w:r w:rsidR="0050528A" w:rsidRPr="0050528A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«История» является учебным предметом обязательной предметной области «Общественные науки» ФГОС среднего общего образования и входит в общеобразовательный цикл.</w:t>
      </w:r>
      <w:r w:rsidR="0050528A">
        <w:rPr>
          <w:color w:val="2C2D2E"/>
          <w:shd w:val="clear" w:color="auto" w:fill="FFFFFF"/>
        </w:rPr>
        <w:t xml:space="preserve"> </w:t>
      </w:r>
    </w:p>
    <w:p w:rsidR="00D51D57" w:rsidRPr="009F6D1D" w:rsidRDefault="00D51D57" w:rsidP="00664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6D1D">
        <w:rPr>
          <w:rFonts w:ascii="Times New Roman" w:hAnsi="Times New Roman" w:cs="Times New Roman"/>
          <w:b/>
          <w:bCs/>
          <w:sz w:val="26"/>
          <w:szCs w:val="26"/>
        </w:rPr>
        <w:t xml:space="preserve">1.3. </w:t>
      </w:r>
      <w:r w:rsidRPr="009F6D1D">
        <w:rPr>
          <w:rFonts w:ascii="Times New Roman" w:hAnsi="Times New Roman" w:cs="Times New Roman"/>
          <w:b/>
          <w:sz w:val="26"/>
          <w:szCs w:val="26"/>
        </w:rPr>
        <w:t xml:space="preserve">Цели и задачи учебной дисциплины </w:t>
      </w:r>
      <w:r w:rsidRPr="009F6D1D">
        <w:rPr>
          <w:rFonts w:ascii="Times New Roman" w:hAnsi="Times New Roman" w:cs="Times New Roman"/>
          <w:b/>
          <w:bCs/>
          <w:sz w:val="26"/>
          <w:szCs w:val="26"/>
        </w:rPr>
        <w:t xml:space="preserve">– </w:t>
      </w:r>
      <w:r w:rsidRPr="009F6D1D">
        <w:rPr>
          <w:rFonts w:ascii="Times New Roman" w:hAnsi="Times New Roman" w:cs="Times New Roman"/>
          <w:b/>
          <w:sz w:val="26"/>
          <w:szCs w:val="26"/>
        </w:rPr>
        <w:t>требования к результатам</w:t>
      </w:r>
    </w:p>
    <w:p w:rsidR="00612781" w:rsidRPr="00612781" w:rsidRDefault="00D51D57" w:rsidP="00664B9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F6D1D">
        <w:rPr>
          <w:rFonts w:ascii="Times New Roman" w:hAnsi="Times New Roman" w:cs="Times New Roman"/>
          <w:b/>
          <w:sz w:val="26"/>
          <w:szCs w:val="26"/>
        </w:rPr>
        <w:t>освоения учебной дисциплины</w:t>
      </w:r>
      <w:r w:rsidRPr="009F6D1D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="00612781" w:rsidRPr="00612781">
        <w:rPr>
          <w:rFonts w:ascii="Times New Roman" w:eastAsia="Calibri" w:hAnsi="Times New Roman" w:cs="Times New Roman"/>
          <w:sz w:val="26"/>
          <w:szCs w:val="26"/>
        </w:rPr>
        <w:t xml:space="preserve"> Содержание программы ОУД. 0</w:t>
      </w:r>
      <w:r w:rsidR="001570A0">
        <w:rPr>
          <w:rFonts w:ascii="Times New Roman" w:eastAsia="Calibri" w:hAnsi="Times New Roman" w:cs="Times New Roman"/>
          <w:sz w:val="26"/>
          <w:szCs w:val="26"/>
        </w:rPr>
        <w:t>5 История</w:t>
      </w:r>
      <w:r w:rsidR="00612781" w:rsidRPr="0061278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612781" w:rsidRPr="00612781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D51D57" w:rsidRPr="009F6D1D" w:rsidRDefault="00D51D57" w:rsidP="00664B92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b/>
          <w:sz w:val="26"/>
          <w:szCs w:val="26"/>
        </w:rPr>
        <w:t>воспитание</w:t>
      </w:r>
      <w:r w:rsidRPr="009F6D1D">
        <w:rPr>
          <w:rFonts w:ascii="Times New Roman" w:hAnsi="Times New Roman" w:cs="Times New Roman"/>
          <w:sz w:val="26"/>
          <w:szCs w:val="26"/>
        </w:rPr>
        <w:t xml:space="preserve">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 w:rsidRPr="009F6D1D">
        <w:rPr>
          <w:rFonts w:ascii="Times New Roman" w:hAnsi="Times New Roman" w:cs="Times New Roman"/>
          <w:sz w:val="26"/>
          <w:szCs w:val="26"/>
        </w:rPr>
        <w:t>этнонациональных</w:t>
      </w:r>
      <w:proofErr w:type="spellEnd"/>
      <w:r w:rsidRPr="009F6D1D">
        <w:rPr>
          <w:rFonts w:ascii="Times New Roman" w:hAnsi="Times New Roman" w:cs="Times New Roman"/>
          <w:sz w:val="26"/>
          <w:szCs w:val="26"/>
        </w:rPr>
        <w:t xml:space="preserve"> традиций, нравственных и социальных установок, идеологических доктрин;</w:t>
      </w:r>
    </w:p>
    <w:p w:rsidR="00D51D57" w:rsidRPr="009F6D1D" w:rsidRDefault="00D51D57" w:rsidP="00664B92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9F6D1D">
        <w:rPr>
          <w:b/>
          <w:sz w:val="26"/>
          <w:szCs w:val="26"/>
        </w:rPr>
        <w:t xml:space="preserve">развитие </w:t>
      </w:r>
      <w:r w:rsidRPr="009F6D1D">
        <w:rPr>
          <w:sz w:val="26"/>
          <w:szCs w:val="26"/>
        </w:rPr>
        <w:t>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D51D57" w:rsidRPr="009F6D1D" w:rsidRDefault="00D51D57" w:rsidP="00664B92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9F6D1D">
        <w:rPr>
          <w:b/>
          <w:sz w:val="26"/>
          <w:szCs w:val="26"/>
        </w:rPr>
        <w:t xml:space="preserve">освоение </w:t>
      </w:r>
      <w:r w:rsidRPr="009F6D1D">
        <w:rPr>
          <w:sz w:val="26"/>
          <w:szCs w:val="26"/>
        </w:rPr>
        <w:t>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D51D57" w:rsidRPr="009F6D1D" w:rsidRDefault="00D51D57" w:rsidP="00664B92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9F6D1D">
        <w:rPr>
          <w:b/>
          <w:sz w:val="26"/>
          <w:szCs w:val="26"/>
        </w:rPr>
        <w:t xml:space="preserve">овладение </w:t>
      </w:r>
      <w:r w:rsidRPr="009F6D1D">
        <w:rPr>
          <w:sz w:val="26"/>
          <w:szCs w:val="26"/>
        </w:rPr>
        <w:t>умениями и навыками поиска, систематизации и комплексного анализа исторической информации;</w:t>
      </w:r>
    </w:p>
    <w:p w:rsidR="00D51D57" w:rsidRPr="009F6D1D" w:rsidRDefault="00D51D57" w:rsidP="00664B92">
      <w:pPr>
        <w:pStyle w:val="210"/>
        <w:numPr>
          <w:ilvl w:val="0"/>
          <w:numId w:val="3"/>
        </w:numPr>
        <w:tabs>
          <w:tab w:val="left" w:pos="720"/>
        </w:tabs>
        <w:spacing w:after="0" w:line="240" w:lineRule="auto"/>
        <w:jc w:val="both"/>
        <w:rPr>
          <w:sz w:val="26"/>
          <w:szCs w:val="26"/>
        </w:rPr>
      </w:pPr>
      <w:r w:rsidRPr="009F6D1D">
        <w:rPr>
          <w:b/>
          <w:sz w:val="26"/>
          <w:szCs w:val="26"/>
        </w:rPr>
        <w:t>формирование</w:t>
      </w:r>
      <w:r w:rsidRPr="009F6D1D">
        <w:rPr>
          <w:sz w:val="26"/>
          <w:szCs w:val="26"/>
        </w:rPr>
        <w:t xml:space="preserve"> исторического мышления —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29441B" w:rsidRPr="009F6D1D" w:rsidRDefault="0029441B" w:rsidP="00664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«История» обеспечивает достижение</w:t>
      </w:r>
    </w:p>
    <w:p w:rsidR="0029441B" w:rsidRPr="009F6D1D" w:rsidRDefault="0029441B" w:rsidP="00664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 xml:space="preserve">студентами следующих </w:t>
      </w:r>
      <w:r w:rsidRPr="009F6D1D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29441B" w:rsidRPr="009F6D1D" w:rsidRDefault="0029441B" w:rsidP="00664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 xml:space="preserve">• </w:t>
      </w:r>
      <w:r w:rsidRPr="009F6D1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9F6D1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9F6D1D" w:rsidRDefault="0029441B" w:rsidP="00664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 xml:space="preserve">−− сформированность российской гражданской идентичности, патриотизма, уважения к своему народу, чувств ответственности перед Родиной, гордости </w:t>
      </w:r>
      <w:proofErr w:type="spellStart"/>
      <w:r w:rsidRPr="009F6D1D">
        <w:rPr>
          <w:rFonts w:ascii="Times New Roman" w:hAnsi="Times New Roman" w:cs="Times New Roman"/>
          <w:sz w:val="26"/>
          <w:szCs w:val="26"/>
        </w:rPr>
        <w:t>засвой</w:t>
      </w:r>
      <w:proofErr w:type="spellEnd"/>
      <w:r w:rsidRPr="009F6D1D">
        <w:rPr>
          <w:rFonts w:ascii="Times New Roman" w:hAnsi="Times New Roman" w:cs="Times New Roman"/>
          <w:sz w:val="26"/>
          <w:szCs w:val="26"/>
        </w:rPr>
        <w:t xml:space="preserve"> край, свою Родину, прошлое и настоящее многонационального </w:t>
      </w:r>
      <w:proofErr w:type="spellStart"/>
      <w:r w:rsidRPr="009F6D1D">
        <w:rPr>
          <w:rFonts w:ascii="Times New Roman" w:hAnsi="Times New Roman" w:cs="Times New Roman"/>
          <w:sz w:val="26"/>
          <w:szCs w:val="26"/>
        </w:rPr>
        <w:t>народаРоссии</w:t>
      </w:r>
      <w:proofErr w:type="spellEnd"/>
      <w:r w:rsidRPr="009F6D1D">
        <w:rPr>
          <w:rFonts w:ascii="Times New Roman" w:hAnsi="Times New Roman" w:cs="Times New Roman"/>
          <w:sz w:val="26"/>
          <w:szCs w:val="26"/>
        </w:rPr>
        <w:t>, уважения к государственным символам (гербу, флагу, гимну);</w:t>
      </w:r>
    </w:p>
    <w:p w:rsidR="0029441B" w:rsidRPr="009F6D1D" w:rsidRDefault="0029441B" w:rsidP="00664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 xml:space="preserve">−− становление гражданской позиции как активного и ответственного </w:t>
      </w:r>
      <w:proofErr w:type="spellStart"/>
      <w:r w:rsidRPr="009F6D1D">
        <w:rPr>
          <w:rFonts w:ascii="Times New Roman" w:hAnsi="Times New Roman" w:cs="Times New Roman"/>
          <w:sz w:val="26"/>
          <w:szCs w:val="26"/>
        </w:rPr>
        <w:t>членароссийского</w:t>
      </w:r>
      <w:proofErr w:type="spellEnd"/>
      <w:r w:rsidRPr="009F6D1D">
        <w:rPr>
          <w:rFonts w:ascii="Times New Roman" w:hAnsi="Times New Roman" w:cs="Times New Roman"/>
          <w:sz w:val="26"/>
          <w:szCs w:val="26"/>
        </w:rPr>
        <w:t xml:space="preserve"> общества, осознающего свои конституционные права и обязанности, уважающего закон и правопорядок</w:t>
      </w:r>
      <w:r w:rsidR="005B569F" w:rsidRPr="009F6D1D">
        <w:rPr>
          <w:rFonts w:ascii="Times New Roman" w:hAnsi="Times New Roman" w:cs="Times New Roman"/>
          <w:sz w:val="26"/>
          <w:szCs w:val="26"/>
        </w:rPr>
        <w:t xml:space="preserve">, обладающего чувством </w:t>
      </w:r>
      <w:r w:rsidR="005B569F" w:rsidRPr="009F6D1D">
        <w:rPr>
          <w:rFonts w:ascii="Times New Roman" w:hAnsi="Times New Roman" w:cs="Times New Roman"/>
          <w:sz w:val="26"/>
          <w:szCs w:val="26"/>
        </w:rPr>
        <w:lastRenderedPageBreak/>
        <w:t>собствен</w:t>
      </w:r>
      <w:r w:rsidRPr="009F6D1D">
        <w:rPr>
          <w:rFonts w:ascii="Times New Roman" w:hAnsi="Times New Roman" w:cs="Times New Roman"/>
          <w:sz w:val="26"/>
          <w:szCs w:val="26"/>
        </w:rPr>
        <w:t xml:space="preserve">ного достоинства, осознанно принимающего традиционные национальные </w:t>
      </w:r>
      <w:proofErr w:type="spellStart"/>
      <w:r w:rsidRPr="009F6D1D">
        <w:rPr>
          <w:rFonts w:ascii="Times New Roman" w:hAnsi="Times New Roman" w:cs="Times New Roman"/>
          <w:sz w:val="26"/>
          <w:szCs w:val="26"/>
        </w:rPr>
        <w:t>иобщечеловеческие</w:t>
      </w:r>
      <w:proofErr w:type="spellEnd"/>
      <w:r w:rsidRPr="009F6D1D">
        <w:rPr>
          <w:rFonts w:ascii="Times New Roman" w:hAnsi="Times New Roman" w:cs="Times New Roman"/>
          <w:sz w:val="26"/>
          <w:szCs w:val="26"/>
        </w:rPr>
        <w:t xml:space="preserve"> гуманистические и демократические ценности;</w:t>
      </w:r>
    </w:p>
    <w:p w:rsidR="0029441B" w:rsidRPr="009F6D1D" w:rsidRDefault="0029441B" w:rsidP="00664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готовность к служению Отечеству, его защите;</w:t>
      </w:r>
    </w:p>
    <w:p w:rsidR="0029441B" w:rsidRPr="009F6D1D" w:rsidRDefault="0029441B" w:rsidP="00664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 xml:space="preserve">−− сформированность мировоззрения, соответствующего современному </w:t>
      </w:r>
      <w:proofErr w:type="spellStart"/>
      <w:r w:rsidRPr="009F6D1D">
        <w:rPr>
          <w:rFonts w:ascii="Times New Roman" w:hAnsi="Times New Roman" w:cs="Times New Roman"/>
          <w:sz w:val="26"/>
          <w:szCs w:val="26"/>
        </w:rPr>
        <w:t>уровнюразвития</w:t>
      </w:r>
      <w:proofErr w:type="spellEnd"/>
      <w:r w:rsidRPr="009F6D1D">
        <w:rPr>
          <w:rFonts w:ascii="Times New Roman" w:hAnsi="Times New Roman" w:cs="Times New Roman"/>
          <w:sz w:val="26"/>
          <w:szCs w:val="26"/>
        </w:rPr>
        <w:t xml:space="preserve"> исторической науки и общественн</w:t>
      </w:r>
      <w:r w:rsidR="005B569F" w:rsidRPr="009F6D1D">
        <w:rPr>
          <w:rFonts w:ascii="Times New Roman" w:hAnsi="Times New Roman" w:cs="Times New Roman"/>
          <w:sz w:val="26"/>
          <w:szCs w:val="26"/>
        </w:rPr>
        <w:t>ой практики, основанного на диа</w:t>
      </w:r>
      <w:r w:rsidRPr="009F6D1D">
        <w:rPr>
          <w:rFonts w:ascii="Times New Roman" w:hAnsi="Times New Roman" w:cs="Times New Roman"/>
          <w:sz w:val="26"/>
          <w:szCs w:val="26"/>
        </w:rPr>
        <w:t xml:space="preserve">логе культур, а также различных форм общественного сознания, </w:t>
      </w:r>
      <w:proofErr w:type="spellStart"/>
      <w:r w:rsidRPr="009F6D1D">
        <w:rPr>
          <w:rFonts w:ascii="Times New Roman" w:hAnsi="Times New Roman" w:cs="Times New Roman"/>
          <w:sz w:val="26"/>
          <w:szCs w:val="26"/>
        </w:rPr>
        <w:t>осознаниесвоего</w:t>
      </w:r>
      <w:proofErr w:type="spellEnd"/>
      <w:r w:rsidRPr="009F6D1D">
        <w:rPr>
          <w:rFonts w:ascii="Times New Roman" w:hAnsi="Times New Roman" w:cs="Times New Roman"/>
          <w:sz w:val="26"/>
          <w:szCs w:val="26"/>
        </w:rPr>
        <w:t xml:space="preserve"> места в поликультурном мире;</w:t>
      </w:r>
    </w:p>
    <w:p w:rsidR="0029441B" w:rsidRPr="009F6D1D" w:rsidRDefault="0029441B" w:rsidP="00664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 xml:space="preserve">−− сформированность основ саморазвития и самовоспитания в соответствии с общечеловеческими ценностями и идеалами гражданского общества; </w:t>
      </w:r>
      <w:proofErr w:type="spellStart"/>
      <w:r w:rsidRPr="009F6D1D">
        <w:rPr>
          <w:rFonts w:ascii="Times New Roman" w:hAnsi="Times New Roman" w:cs="Times New Roman"/>
          <w:sz w:val="26"/>
          <w:szCs w:val="26"/>
        </w:rPr>
        <w:t>готовностьи</w:t>
      </w:r>
      <w:proofErr w:type="spellEnd"/>
      <w:r w:rsidRPr="009F6D1D">
        <w:rPr>
          <w:rFonts w:ascii="Times New Roman" w:hAnsi="Times New Roman" w:cs="Times New Roman"/>
          <w:sz w:val="26"/>
          <w:szCs w:val="26"/>
        </w:rPr>
        <w:t xml:space="preserve"> способность к самостоятельной, творческой и ответственной деятельности;</w:t>
      </w:r>
    </w:p>
    <w:p w:rsidR="0029441B" w:rsidRPr="009F6D1D" w:rsidRDefault="0029441B" w:rsidP="00664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толерантное сознание и поведение в полику</w:t>
      </w:r>
      <w:r w:rsidR="005B569F" w:rsidRPr="009F6D1D">
        <w:rPr>
          <w:rFonts w:ascii="Times New Roman" w:hAnsi="Times New Roman" w:cs="Times New Roman"/>
          <w:sz w:val="26"/>
          <w:szCs w:val="26"/>
        </w:rPr>
        <w:t>льтурном мире, готовность и спо</w:t>
      </w:r>
      <w:r w:rsidRPr="009F6D1D">
        <w:rPr>
          <w:rFonts w:ascii="Times New Roman" w:hAnsi="Times New Roman" w:cs="Times New Roman"/>
          <w:sz w:val="26"/>
          <w:szCs w:val="26"/>
        </w:rPr>
        <w:t xml:space="preserve">собность вести диалог с другими людьми, достигать в нем </w:t>
      </w:r>
      <w:proofErr w:type="spellStart"/>
      <w:proofErr w:type="gramStart"/>
      <w:r w:rsidRPr="009F6D1D">
        <w:rPr>
          <w:rFonts w:ascii="Times New Roman" w:hAnsi="Times New Roman" w:cs="Times New Roman"/>
          <w:sz w:val="26"/>
          <w:szCs w:val="26"/>
        </w:rPr>
        <w:t>взаимопонимания,находить</w:t>
      </w:r>
      <w:proofErr w:type="spellEnd"/>
      <w:proofErr w:type="gramEnd"/>
      <w:r w:rsidRPr="009F6D1D">
        <w:rPr>
          <w:rFonts w:ascii="Times New Roman" w:hAnsi="Times New Roman" w:cs="Times New Roman"/>
          <w:sz w:val="26"/>
          <w:szCs w:val="26"/>
        </w:rPr>
        <w:t xml:space="preserve"> общие цели и сотрудничать для их достижения;</w:t>
      </w:r>
    </w:p>
    <w:p w:rsidR="0029441B" w:rsidRPr="009F6D1D" w:rsidRDefault="0029441B" w:rsidP="00664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 xml:space="preserve">• </w:t>
      </w:r>
      <w:r w:rsidRPr="009F6D1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r w:rsidRPr="009F6D1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9F6D1D" w:rsidRDefault="0029441B" w:rsidP="00664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 xml:space="preserve">−− умение самостоятельно определять цели деятельности и составлять </w:t>
      </w:r>
      <w:proofErr w:type="spellStart"/>
      <w:r w:rsidRPr="009F6D1D">
        <w:rPr>
          <w:rFonts w:ascii="Times New Roman" w:hAnsi="Times New Roman" w:cs="Times New Roman"/>
          <w:sz w:val="26"/>
          <w:szCs w:val="26"/>
        </w:rPr>
        <w:t>планыдеятельности</w:t>
      </w:r>
      <w:proofErr w:type="spellEnd"/>
      <w:r w:rsidRPr="009F6D1D">
        <w:rPr>
          <w:rFonts w:ascii="Times New Roman" w:hAnsi="Times New Roman" w:cs="Times New Roman"/>
          <w:sz w:val="26"/>
          <w:szCs w:val="26"/>
        </w:rPr>
        <w:t>; самостоятельно осуществ</w:t>
      </w:r>
      <w:r w:rsidR="005B569F" w:rsidRPr="009F6D1D">
        <w:rPr>
          <w:rFonts w:ascii="Times New Roman" w:hAnsi="Times New Roman" w:cs="Times New Roman"/>
          <w:sz w:val="26"/>
          <w:szCs w:val="26"/>
        </w:rPr>
        <w:t>лять, контролировать и корректи</w:t>
      </w:r>
      <w:r w:rsidRPr="009F6D1D">
        <w:rPr>
          <w:rFonts w:ascii="Times New Roman" w:hAnsi="Times New Roman" w:cs="Times New Roman"/>
          <w:sz w:val="26"/>
          <w:szCs w:val="26"/>
        </w:rPr>
        <w:t xml:space="preserve">ровать деятельность; использовать все возможные ресурсы для </w:t>
      </w:r>
      <w:proofErr w:type="spellStart"/>
      <w:r w:rsidRPr="009F6D1D">
        <w:rPr>
          <w:rFonts w:ascii="Times New Roman" w:hAnsi="Times New Roman" w:cs="Times New Roman"/>
          <w:sz w:val="26"/>
          <w:szCs w:val="26"/>
        </w:rPr>
        <w:t>достиженияпоставленных</w:t>
      </w:r>
      <w:proofErr w:type="spellEnd"/>
      <w:r w:rsidRPr="009F6D1D">
        <w:rPr>
          <w:rFonts w:ascii="Times New Roman" w:hAnsi="Times New Roman" w:cs="Times New Roman"/>
          <w:sz w:val="26"/>
          <w:szCs w:val="26"/>
        </w:rPr>
        <w:t xml:space="preserve"> целей и реализации планов деятельности; выбирать </w:t>
      </w:r>
      <w:proofErr w:type="spellStart"/>
      <w:r w:rsidRPr="009F6D1D">
        <w:rPr>
          <w:rFonts w:ascii="Times New Roman" w:hAnsi="Times New Roman" w:cs="Times New Roman"/>
          <w:sz w:val="26"/>
          <w:szCs w:val="26"/>
        </w:rPr>
        <w:t>успешныестратегии</w:t>
      </w:r>
      <w:proofErr w:type="spellEnd"/>
      <w:r w:rsidRPr="009F6D1D">
        <w:rPr>
          <w:rFonts w:ascii="Times New Roman" w:hAnsi="Times New Roman" w:cs="Times New Roman"/>
          <w:sz w:val="26"/>
          <w:szCs w:val="26"/>
        </w:rPr>
        <w:t xml:space="preserve"> в различных ситуациях;</w:t>
      </w:r>
    </w:p>
    <w:p w:rsidR="0029441B" w:rsidRPr="009F6D1D" w:rsidRDefault="0029441B" w:rsidP="00664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 xml:space="preserve">−− умение продуктивно общаться и взаимодействовать в процессе </w:t>
      </w:r>
      <w:proofErr w:type="spellStart"/>
      <w:r w:rsidRPr="009F6D1D">
        <w:rPr>
          <w:rFonts w:ascii="Times New Roman" w:hAnsi="Times New Roman" w:cs="Times New Roman"/>
          <w:sz w:val="26"/>
          <w:szCs w:val="26"/>
        </w:rPr>
        <w:t>совместнойдеятельности</w:t>
      </w:r>
      <w:proofErr w:type="spellEnd"/>
      <w:r w:rsidRPr="009F6D1D">
        <w:rPr>
          <w:rFonts w:ascii="Times New Roman" w:hAnsi="Times New Roman" w:cs="Times New Roman"/>
          <w:sz w:val="26"/>
          <w:szCs w:val="26"/>
        </w:rPr>
        <w:t>, учитывать позиции других</w:t>
      </w:r>
      <w:r w:rsidR="005B569F" w:rsidRPr="009F6D1D">
        <w:rPr>
          <w:rFonts w:ascii="Times New Roman" w:hAnsi="Times New Roman" w:cs="Times New Roman"/>
          <w:sz w:val="26"/>
          <w:szCs w:val="26"/>
        </w:rPr>
        <w:t xml:space="preserve"> участников деятельности, эффек</w:t>
      </w:r>
      <w:r w:rsidRPr="009F6D1D">
        <w:rPr>
          <w:rFonts w:ascii="Times New Roman" w:hAnsi="Times New Roman" w:cs="Times New Roman"/>
          <w:sz w:val="26"/>
          <w:szCs w:val="26"/>
        </w:rPr>
        <w:t>тивно разрешать конфликты;</w:t>
      </w:r>
    </w:p>
    <w:p w:rsidR="0029441B" w:rsidRPr="009F6D1D" w:rsidRDefault="0029441B" w:rsidP="00664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 xml:space="preserve">−− владение навыками познавательной, учебно-исследовательской и </w:t>
      </w:r>
      <w:proofErr w:type="spellStart"/>
      <w:r w:rsidRPr="009F6D1D">
        <w:rPr>
          <w:rFonts w:ascii="Times New Roman" w:hAnsi="Times New Roman" w:cs="Times New Roman"/>
          <w:sz w:val="26"/>
          <w:szCs w:val="26"/>
        </w:rPr>
        <w:t>проектнойдеятельности</w:t>
      </w:r>
      <w:proofErr w:type="spellEnd"/>
      <w:r w:rsidRPr="009F6D1D">
        <w:rPr>
          <w:rFonts w:ascii="Times New Roman" w:hAnsi="Times New Roman" w:cs="Times New Roman"/>
          <w:sz w:val="26"/>
          <w:szCs w:val="26"/>
        </w:rPr>
        <w:t xml:space="preserve">, навыками разрешения проблем; способность и готовность </w:t>
      </w:r>
      <w:proofErr w:type="spellStart"/>
      <w:r w:rsidRPr="009F6D1D">
        <w:rPr>
          <w:rFonts w:ascii="Times New Roman" w:hAnsi="Times New Roman" w:cs="Times New Roman"/>
          <w:sz w:val="26"/>
          <w:szCs w:val="26"/>
        </w:rPr>
        <w:t>ксамостоятельному</w:t>
      </w:r>
      <w:proofErr w:type="spellEnd"/>
      <w:r w:rsidRPr="009F6D1D">
        <w:rPr>
          <w:rFonts w:ascii="Times New Roman" w:hAnsi="Times New Roman" w:cs="Times New Roman"/>
          <w:sz w:val="26"/>
          <w:szCs w:val="26"/>
        </w:rPr>
        <w:t xml:space="preserve"> поиску методов решения практических задач, применению</w:t>
      </w:r>
    </w:p>
    <w:p w:rsidR="0029441B" w:rsidRPr="009F6D1D" w:rsidRDefault="0029441B" w:rsidP="00664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различных методов познания;</w:t>
      </w:r>
    </w:p>
    <w:p w:rsidR="0029441B" w:rsidRPr="009F6D1D" w:rsidRDefault="0029441B" w:rsidP="00664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готовность и способность к самостоятельн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ой информационно-познавательной </w:t>
      </w:r>
      <w:r w:rsidRPr="009F6D1D">
        <w:rPr>
          <w:rFonts w:ascii="Times New Roman" w:hAnsi="Times New Roman" w:cs="Times New Roman"/>
          <w:sz w:val="26"/>
          <w:szCs w:val="26"/>
        </w:rPr>
        <w:t>деятельности, включая умение ориенти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роваться в различных источниках </w:t>
      </w:r>
      <w:r w:rsidRPr="009F6D1D">
        <w:rPr>
          <w:rFonts w:ascii="Times New Roman" w:hAnsi="Times New Roman" w:cs="Times New Roman"/>
          <w:sz w:val="26"/>
          <w:szCs w:val="26"/>
        </w:rPr>
        <w:t>исторической информации, критически ее оценивать и интерпретировать;</w:t>
      </w:r>
    </w:p>
    <w:p w:rsidR="0029441B" w:rsidRPr="009F6D1D" w:rsidRDefault="0029441B" w:rsidP="00664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умение использовать средства информационных и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 коммуникационных техно</w:t>
      </w:r>
      <w:r w:rsidRPr="009F6D1D">
        <w:rPr>
          <w:rFonts w:ascii="Times New Roman" w:hAnsi="Times New Roman" w:cs="Times New Roman"/>
          <w:sz w:val="26"/>
          <w:szCs w:val="26"/>
        </w:rPr>
        <w:t>логий в решении когнитивных, коммуникат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ивных и организационных задач с </w:t>
      </w:r>
      <w:r w:rsidRPr="009F6D1D">
        <w:rPr>
          <w:rFonts w:ascii="Times New Roman" w:hAnsi="Times New Roman" w:cs="Times New Roman"/>
          <w:sz w:val="26"/>
          <w:szCs w:val="26"/>
        </w:rPr>
        <w:t>соблюдением требований эргономики, техники безопаснос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ти, гигиены, ресурсосбережения, </w:t>
      </w:r>
      <w:r w:rsidRPr="009F6D1D">
        <w:rPr>
          <w:rFonts w:ascii="Times New Roman" w:hAnsi="Times New Roman" w:cs="Times New Roman"/>
          <w:sz w:val="26"/>
          <w:szCs w:val="26"/>
        </w:rPr>
        <w:t>правовых и этических норм,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 норм информационной безопасно</w:t>
      </w:r>
      <w:r w:rsidRPr="009F6D1D">
        <w:rPr>
          <w:rFonts w:ascii="Times New Roman" w:hAnsi="Times New Roman" w:cs="Times New Roman"/>
          <w:sz w:val="26"/>
          <w:szCs w:val="26"/>
        </w:rPr>
        <w:t>сти;</w:t>
      </w:r>
    </w:p>
    <w:p w:rsidR="0029441B" w:rsidRPr="009F6D1D" w:rsidRDefault="0029441B" w:rsidP="00664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 xml:space="preserve">−− умение самостоятельно оценивать и 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принимать решения, определяющие </w:t>
      </w:r>
      <w:r w:rsidRPr="009F6D1D">
        <w:rPr>
          <w:rFonts w:ascii="Times New Roman" w:hAnsi="Times New Roman" w:cs="Times New Roman"/>
          <w:sz w:val="26"/>
          <w:szCs w:val="26"/>
        </w:rPr>
        <w:t>стратегию поведения, с учетом гражданских и нравственных ценностей;</w:t>
      </w:r>
    </w:p>
    <w:p w:rsidR="0029441B" w:rsidRPr="009F6D1D" w:rsidRDefault="0029441B" w:rsidP="00664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 xml:space="preserve">• </w:t>
      </w:r>
      <w:r w:rsidRPr="009F6D1D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9F6D1D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29441B" w:rsidRPr="009F6D1D" w:rsidRDefault="0029441B" w:rsidP="00664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сформированность представлений о сов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ременной исторической науке, ее </w:t>
      </w:r>
      <w:r w:rsidRPr="009F6D1D">
        <w:rPr>
          <w:rFonts w:ascii="Times New Roman" w:hAnsi="Times New Roman" w:cs="Times New Roman"/>
          <w:sz w:val="26"/>
          <w:szCs w:val="26"/>
        </w:rPr>
        <w:t>специфике, методах исторического познания и ро</w:t>
      </w:r>
      <w:r w:rsidR="00504E7C" w:rsidRPr="009F6D1D">
        <w:rPr>
          <w:rFonts w:ascii="Times New Roman" w:hAnsi="Times New Roman" w:cs="Times New Roman"/>
          <w:sz w:val="26"/>
          <w:szCs w:val="26"/>
        </w:rPr>
        <w:t>ли в решении задач про</w:t>
      </w:r>
      <w:r w:rsidRPr="009F6D1D">
        <w:rPr>
          <w:rFonts w:ascii="Times New Roman" w:hAnsi="Times New Roman" w:cs="Times New Roman"/>
          <w:sz w:val="26"/>
          <w:szCs w:val="26"/>
        </w:rPr>
        <w:t>грессивного развития России в глобальном мире;</w:t>
      </w:r>
    </w:p>
    <w:p w:rsidR="0029441B" w:rsidRPr="009F6D1D" w:rsidRDefault="0029441B" w:rsidP="00664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владение комплексом знаний об истории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 России и человечества в целом, </w:t>
      </w:r>
      <w:r w:rsidRPr="009F6D1D">
        <w:rPr>
          <w:rFonts w:ascii="Times New Roman" w:hAnsi="Times New Roman" w:cs="Times New Roman"/>
          <w:sz w:val="26"/>
          <w:szCs w:val="26"/>
        </w:rPr>
        <w:t>представлениями об общем и особенном в мировом историческом процессе;</w:t>
      </w:r>
    </w:p>
    <w:p w:rsidR="0029441B" w:rsidRPr="009F6D1D" w:rsidRDefault="0029441B" w:rsidP="00664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сформированность умений применять истори</w:t>
      </w:r>
      <w:r w:rsidR="00504E7C" w:rsidRPr="009F6D1D">
        <w:rPr>
          <w:rFonts w:ascii="Times New Roman" w:hAnsi="Times New Roman" w:cs="Times New Roman"/>
          <w:sz w:val="26"/>
          <w:szCs w:val="26"/>
        </w:rPr>
        <w:t>ческие знания в профессиональ</w:t>
      </w:r>
      <w:r w:rsidRPr="009F6D1D">
        <w:rPr>
          <w:rFonts w:ascii="Times New Roman" w:hAnsi="Times New Roman" w:cs="Times New Roman"/>
          <w:sz w:val="26"/>
          <w:szCs w:val="26"/>
        </w:rPr>
        <w:t>ной и общественной деятельности, поликультурном общении;</w:t>
      </w:r>
    </w:p>
    <w:p w:rsidR="0029441B" w:rsidRPr="009F6D1D" w:rsidRDefault="0029441B" w:rsidP="00664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владение навыками проектной деятельнос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ти и исторической реконструкции </w:t>
      </w:r>
      <w:r w:rsidRPr="009F6D1D">
        <w:rPr>
          <w:rFonts w:ascii="Times New Roman" w:hAnsi="Times New Roman" w:cs="Times New Roman"/>
          <w:sz w:val="26"/>
          <w:szCs w:val="26"/>
        </w:rPr>
        <w:t>с привлечением различных источников;</w:t>
      </w:r>
    </w:p>
    <w:p w:rsidR="00D51D57" w:rsidRPr="009F6D1D" w:rsidRDefault="0029441B" w:rsidP="00664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−− сформированность умений вести диалог, обосновывать свою</w:t>
      </w:r>
      <w:r w:rsidR="00504E7C" w:rsidRPr="009F6D1D">
        <w:rPr>
          <w:rFonts w:ascii="Times New Roman" w:hAnsi="Times New Roman" w:cs="Times New Roman"/>
          <w:sz w:val="26"/>
          <w:szCs w:val="26"/>
        </w:rPr>
        <w:t xml:space="preserve"> точку зрения в </w:t>
      </w:r>
      <w:r w:rsidRPr="009F6D1D">
        <w:rPr>
          <w:rFonts w:ascii="Times New Roman" w:hAnsi="Times New Roman" w:cs="Times New Roman"/>
          <w:sz w:val="26"/>
          <w:szCs w:val="26"/>
        </w:rPr>
        <w:t xml:space="preserve">дискуссии по исторической </w:t>
      </w:r>
      <w:r w:rsidR="00504E7C" w:rsidRPr="009F6D1D">
        <w:rPr>
          <w:rFonts w:ascii="Times New Roman" w:hAnsi="Times New Roman" w:cs="Times New Roman"/>
          <w:sz w:val="26"/>
          <w:szCs w:val="26"/>
        </w:rPr>
        <w:t>тематике. _</w:t>
      </w:r>
      <w:r w:rsidRPr="009F6D1D">
        <w:rPr>
          <w:rFonts w:ascii="Times New Roman" w:hAnsi="Times New Roman" w:cs="Times New Roman"/>
          <w:sz w:val="26"/>
          <w:szCs w:val="26"/>
        </w:rPr>
        <w:t>_</w:t>
      </w:r>
    </w:p>
    <w:p w:rsidR="00504E7C" w:rsidRPr="009F6D1D" w:rsidRDefault="00504E7C" w:rsidP="00664B9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04E7C" w:rsidRPr="009F6D1D" w:rsidRDefault="00504E7C" w:rsidP="00664B9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570A0" w:rsidRPr="001570A0" w:rsidRDefault="001570A0" w:rsidP="00664B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70A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Компетенции, формируемые в результате освоения дисциплины.</w:t>
      </w:r>
    </w:p>
    <w:p w:rsidR="001570A0" w:rsidRPr="001570A0" w:rsidRDefault="001570A0" w:rsidP="00664B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570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Выпускник, освоивший учебную дисциплину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История</w:t>
      </w:r>
      <w:r w:rsidRPr="001570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должен обладать </w:t>
      </w:r>
      <w:r w:rsidRPr="001570A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общими компетенциями, </w:t>
      </w:r>
      <w:r w:rsidRPr="001570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включающими в себя способность:</w:t>
      </w:r>
      <w:r w:rsidRPr="001570A0">
        <w:rPr>
          <w:rFonts w:ascii="Times New Roman" w:eastAsia="Calibri" w:hAnsi="Times New Roman" w:cs="Times New Roman"/>
          <w:b/>
          <w:sz w:val="26"/>
          <w:szCs w:val="26"/>
        </w:rPr>
        <w:t xml:space="preserve">   </w:t>
      </w:r>
    </w:p>
    <w:p w:rsidR="001570A0" w:rsidRPr="001570A0" w:rsidRDefault="001570A0" w:rsidP="00664B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0A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1570A0" w:rsidRPr="001570A0" w:rsidRDefault="001570A0" w:rsidP="00664B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0A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1570A0" w:rsidRPr="001570A0" w:rsidRDefault="001570A0" w:rsidP="00664B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0A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1570A0" w:rsidRPr="001570A0" w:rsidRDefault="001570A0" w:rsidP="00664B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0A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информации, необходимой для эффективного выполнения профессиональных задач.</w:t>
      </w:r>
    </w:p>
    <w:p w:rsidR="001570A0" w:rsidRPr="001570A0" w:rsidRDefault="001570A0" w:rsidP="00664B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0A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1570A0" w:rsidRPr="001570A0" w:rsidRDefault="001570A0" w:rsidP="00664B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0A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6. Работать в команде, эффективно общаться с коллегами, руководством, клиентами.</w:t>
      </w:r>
    </w:p>
    <w:p w:rsidR="001570A0" w:rsidRPr="001570A0" w:rsidRDefault="001570A0" w:rsidP="00664B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570A0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7. Исполнять воинскую обязанность, в том числе с применением полученных профессиональных знаний (для юношей).</w:t>
      </w:r>
    </w:p>
    <w:p w:rsidR="001570A0" w:rsidRDefault="001570A0" w:rsidP="00664B9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A5A64" w:rsidRPr="009F6D1D" w:rsidRDefault="009A5A64" w:rsidP="00664B9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Выпускник, освоивший программу ОУД.05. История. Должен обладать личностными результатами в соответствии с рабочей программой воспитания по профессии 13.01.10. Электромонтер по ремонту и обслуживанию электрооборудования (по отраслям).</w:t>
      </w:r>
    </w:p>
    <w:p w:rsidR="009A5A64" w:rsidRPr="009F6D1D" w:rsidRDefault="009A5A64" w:rsidP="00664B9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ЛР 1. Осознающий себя гражданином и защитником великой страны.</w:t>
      </w:r>
    </w:p>
    <w:p w:rsidR="009A5A64" w:rsidRPr="009F6D1D" w:rsidRDefault="009A5A64" w:rsidP="00664B9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</w:t>
      </w:r>
      <w:r w:rsidR="008B213A" w:rsidRPr="009F6D1D">
        <w:rPr>
          <w:rFonts w:ascii="Times New Roman" w:hAnsi="Times New Roman" w:cs="Times New Roman"/>
          <w:sz w:val="26"/>
          <w:szCs w:val="26"/>
        </w:rPr>
        <w:t xml:space="preserve"> многонационального российского </w:t>
      </w:r>
      <w:proofErr w:type="spellStart"/>
      <w:r w:rsidR="008B213A" w:rsidRPr="009F6D1D">
        <w:rPr>
          <w:rFonts w:ascii="Times New Roman" w:hAnsi="Times New Roman" w:cs="Times New Roman"/>
          <w:sz w:val="26"/>
          <w:szCs w:val="26"/>
        </w:rPr>
        <w:t>госудаства</w:t>
      </w:r>
      <w:proofErr w:type="spellEnd"/>
      <w:r w:rsidR="008B213A" w:rsidRPr="009F6D1D">
        <w:rPr>
          <w:rFonts w:ascii="Times New Roman" w:hAnsi="Times New Roman" w:cs="Times New Roman"/>
          <w:sz w:val="26"/>
          <w:szCs w:val="26"/>
        </w:rPr>
        <w:t>.</w:t>
      </w:r>
    </w:p>
    <w:p w:rsidR="00383776" w:rsidRPr="009F6D1D" w:rsidRDefault="00383776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 общеобразовательного цикла обществознание, литература, география.</w:t>
      </w:r>
    </w:p>
    <w:p w:rsidR="00383776" w:rsidRPr="009F6D1D" w:rsidRDefault="00383776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83776" w:rsidRPr="009F6D1D" w:rsidRDefault="00383776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</w:t>
      </w:r>
      <w:r w:rsidR="00D548C6" w:rsidRPr="009F6D1D">
        <w:rPr>
          <w:rFonts w:ascii="Times New Roman" w:hAnsi="Times New Roman" w:cs="Times New Roman"/>
          <w:sz w:val="26"/>
          <w:szCs w:val="26"/>
        </w:rPr>
        <w:t>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383776" w:rsidRPr="009F6D1D" w:rsidRDefault="00383776" w:rsidP="00664B9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Pr="009F6D1D" w:rsidRDefault="00D51D57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6D1D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D51D57" w:rsidRPr="009F6D1D" w:rsidRDefault="0061732E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максимальной учебной нагрузки обучающегося 315 часов, в том числе:</w:t>
      </w:r>
    </w:p>
    <w:p w:rsidR="00760CEB" w:rsidRPr="009F6D1D" w:rsidRDefault="00D51D57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="00920F19" w:rsidRPr="009F6D1D">
        <w:rPr>
          <w:rFonts w:ascii="Times New Roman" w:hAnsi="Times New Roman" w:cs="Times New Roman"/>
          <w:sz w:val="26"/>
          <w:szCs w:val="26"/>
        </w:rPr>
        <w:t>2</w:t>
      </w:r>
      <w:r w:rsidRPr="009F6D1D">
        <w:rPr>
          <w:rFonts w:ascii="Times New Roman" w:hAnsi="Times New Roman" w:cs="Times New Roman"/>
          <w:sz w:val="26"/>
          <w:szCs w:val="26"/>
        </w:rPr>
        <w:t>1</w:t>
      </w:r>
      <w:r w:rsidR="00920F19" w:rsidRPr="009F6D1D">
        <w:rPr>
          <w:rFonts w:ascii="Times New Roman" w:hAnsi="Times New Roman" w:cs="Times New Roman"/>
          <w:sz w:val="26"/>
          <w:szCs w:val="26"/>
        </w:rPr>
        <w:t>0</w:t>
      </w:r>
      <w:r w:rsidRPr="009F6D1D">
        <w:rPr>
          <w:rFonts w:ascii="Times New Roman" w:hAnsi="Times New Roman" w:cs="Times New Roman"/>
          <w:sz w:val="26"/>
          <w:szCs w:val="26"/>
        </w:rPr>
        <w:t xml:space="preserve"> час; </w:t>
      </w:r>
    </w:p>
    <w:p w:rsidR="00D51D57" w:rsidRPr="009F6D1D" w:rsidRDefault="00760CEB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практических работ 40</w:t>
      </w:r>
      <w:r w:rsidR="000C4B3E">
        <w:rPr>
          <w:rFonts w:ascii="Times New Roman" w:hAnsi="Times New Roman" w:cs="Times New Roman"/>
          <w:sz w:val="26"/>
          <w:szCs w:val="26"/>
        </w:rPr>
        <w:t xml:space="preserve"> </w:t>
      </w:r>
      <w:r w:rsidRPr="009F6D1D">
        <w:rPr>
          <w:rFonts w:ascii="Times New Roman" w:hAnsi="Times New Roman" w:cs="Times New Roman"/>
          <w:sz w:val="26"/>
          <w:szCs w:val="26"/>
        </w:rPr>
        <w:t>часов</w:t>
      </w:r>
    </w:p>
    <w:p w:rsidR="0061732E" w:rsidRPr="009F6D1D" w:rsidRDefault="0061732E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6D1D">
        <w:rPr>
          <w:rFonts w:ascii="Times New Roman" w:hAnsi="Times New Roman" w:cs="Times New Roman"/>
          <w:sz w:val="26"/>
          <w:szCs w:val="26"/>
        </w:rPr>
        <w:t>самостоятельной работы обучающегося 105 часов</w:t>
      </w:r>
    </w:p>
    <w:p w:rsidR="00664B92" w:rsidRDefault="00664B92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D51D57" w:rsidRPr="009F6D1D" w:rsidRDefault="00D51D57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6D1D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ИСОДЕРЖАНИЕ УЧЕБНОЙ ДИСЦИПЛИНЫ</w:t>
      </w:r>
    </w:p>
    <w:p w:rsidR="00D51D57" w:rsidRPr="009F6D1D" w:rsidRDefault="00D51D57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F6D1D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D51D57" w:rsidRPr="009F6D1D" w:rsidRDefault="00D51D57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D51D57" w:rsidRPr="009F6D1D" w:rsidTr="00125C6B">
        <w:trPr>
          <w:trHeight w:val="460"/>
        </w:trPr>
        <w:tc>
          <w:tcPr>
            <w:tcW w:w="7904" w:type="dxa"/>
            <w:shd w:val="clear" w:color="auto" w:fill="auto"/>
          </w:tcPr>
          <w:p w:rsidR="00D51D57" w:rsidRPr="009F6D1D" w:rsidRDefault="00D51D57" w:rsidP="00664B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D51D57" w:rsidRPr="009F6D1D" w:rsidRDefault="00D51D57" w:rsidP="00664B9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D51D57" w:rsidRPr="009F6D1D" w:rsidTr="00125C6B">
        <w:tc>
          <w:tcPr>
            <w:tcW w:w="7904" w:type="dxa"/>
            <w:shd w:val="clear" w:color="auto" w:fill="auto"/>
          </w:tcPr>
          <w:p w:rsidR="00D51D57" w:rsidRPr="009F6D1D" w:rsidRDefault="00D51D57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D51D57" w:rsidRPr="009F6D1D" w:rsidRDefault="00374F98" w:rsidP="00664B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  <w:r w:rsidR="00D51D57" w:rsidRPr="009F6D1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  <w:r w:rsidRPr="009F6D1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0</w:t>
            </w:r>
          </w:p>
        </w:tc>
      </w:tr>
      <w:tr w:rsidR="00D51D57" w:rsidRPr="009F6D1D" w:rsidTr="00125C6B">
        <w:trPr>
          <w:trHeight w:val="309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D51D57" w:rsidRPr="009F6D1D" w:rsidRDefault="00D51D57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</w:tcPr>
          <w:p w:rsidR="00D51D57" w:rsidRPr="009F6D1D" w:rsidRDefault="00D51D57" w:rsidP="00664B9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D51D57" w:rsidRPr="009F6D1D" w:rsidTr="00125C6B">
        <w:trPr>
          <w:trHeight w:val="309"/>
        </w:trPr>
        <w:tc>
          <w:tcPr>
            <w:tcW w:w="7904" w:type="dxa"/>
            <w:tcBorders>
              <w:bottom w:val="single" w:sz="4" w:space="0" w:color="auto"/>
            </w:tcBorders>
            <w:shd w:val="clear" w:color="auto" w:fill="auto"/>
          </w:tcPr>
          <w:p w:rsidR="00D51D57" w:rsidRPr="009F6D1D" w:rsidRDefault="00D51D57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</w:t>
            </w:r>
            <w:r w:rsidR="003332E2" w:rsidRPr="009F6D1D">
              <w:rPr>
                <w:rFonts w:ascii="Times New Roman" w:hAnsi="Times New Roman" w:cs="Times New Roman"/>
                <w:sz w:val="26"/>
                <w:szCs w:val="26"/>
              </w:rPr>
              <w:t>работы</w:t>
            </w:r>
          </w:p>
        </w:tc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</w:tcPr>
          <w:p w:rsidR="00D51D57" w:rsidRPr="009F6D1D" w:rsidRDefault="00374F98" w:rsidP="00664B9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40</w:t>
            </w:r>
          </w:p>
        </w:tc>
      </w:tr>
      <w:tr w:rsidR="00D51D57" w:rsidRPr="009F6D1D" w:rsidTr="00125C6B">
        <w:trPr>
          <w:trHeight w:val="318"/>
        </w:trPr>
        <w:tc>
          <w:tcPr>
            <w:tcW w:w="7904" w:type="dxa"/>
            <w:tcBorders>
              <w:top w:val="single" w:sz="4" w:space="0" w:color="auto"/>
            </w:tcBorders>
            <w:shd w:val="clear" w:color="auto" w:fill="auto"/>
          </w:tcPr>
          <w:p w:rsidR="00504E7C" w:rsidRPr="009F6D1D" w:rsidRDefault="00A13DFE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sz w:val="26"/>
                <w:szCs w:val="26"/>
              </w:rPr>
              <w:t xml:space="preserve">        самостоятельные</w:t>
            </w:r>
            <w:r w:rsidR="00D51D57" w:rsidRPr="009F6D1D">
              <w:rPr>
                <w:rFonts w:ascii="Times New Roman" w:hAnsi="Times New Roman" w:cs="Times New Roman"/>
                <w:sz w:val="26"/>
                <w:szCs w:val="26"/>
              </w:rPr>
              <w:t xml:space="preserve"> работы</w:t>
            </w:r>
            <w:r w:rsidR="007620F8" w:rsidRPr="009F6D1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AA0C26" w:rsidRPr="009F6D1D" w:rsidRDefault="00AA0C26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sz w:val="26"/>
                <w:szCs w:val="26"/>
              </w:rPr>
              <w:t xml:space="preserve">        анализ документов, выполнение заданий к тексту, конспектирование текста,</w:t>
            </w:r>
            <w:r w:rsidR="007620F8" w:rsidRPr="009F6D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F6D1D">
              <w:rPr>
                <w:rFonts w:ascii="Times New Roman" w:hAnsi="Times New Roman" w:cs="Times New Roman"/>
                <w:sz w:val="26"/>
                <w:szCs w:val="26"/>
              </w:rPr>
              <w:t xml:space="preserve">ответы на вопросы, составление тезисных планов, подготовка и защита </w:t>
            </w:r>
            <w:proofErr w:type="gramStart"/>
            <w:r w:rsidRPr="009F6D1D">
              <w:rPr>
                <w:rFonts w:ascii="Times New Roman" w:hAnsi="Times New Roman" w:cs="Times New Roman"/>
                <w:sz w:val="26"/>
                <w:szCs w:val="26"/>
              </w:rPr>
              <w:t>презентаций  и</w:t>
            </w:r>
            <w:proofErr w:type="gramEnd"/>
            <w:r w:rsidRPr="009F6D1D">
              <w:rPr>
                <w:rFonts w:ascii="Times New Roman" w:hAnsi="Times New Roman" w:cs="Times New Roman"/>
                <w:sz w:val="26"/>
                <w:szCs w:val="26"/>
              </w:rPr>
              <w:t xml:space="preserve"> рефератов, </w:t>
            </w:r>
            <w:r w:rsidR="007620F8" w:rsidRPr="009F6D1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BF440B" w:rsidRPr="009F6D1D">
              <w:rPr>
                <w:rFonts w:ascii="Times New Roman" w:hAnsi="Times New Roman" w:cs="Times New Roman"/>
                <w:sz w:val="26"/>
                <w:szCs w:val="26"/>
              </w:rPr>
              <w:t>оставление сравнительных таблиц в том числе в условиях применения электронного обучения и дистанционных образовательных технологий.</w:t>
            </w:r>
          </w:p>
          <w:p w:rsidR="00504E7C" w:rsidRPr="009F6D1D" w:rsidRDefault="00504E7C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4" w:type="dxa"/>
            <w:tcBorders>
              <w:top w:val="single" w:sz="4" w:space="0" w:color="auto"/>
            </w:tcBorders>
            <w:shd w:val="clear" w:color="auto" w:fill="auto"/>
          </w:tcPr>
          <w:p w:rsidR="00D51D57" w:rsidRPr="009F6D1D" w:rsidRDefault="00A13DFE" w:rsidP="00664B9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105</w:t>
            </w:r>
          </w:p>
          <w:p w:rsidR="00335AF8" w:rsidRPr="009F6D1D" w:rsidRDefault="00335AF8" w:rsidP="00664B9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</w:t>
            </w:r>
          </w:p>
          <w:p w:rsidR="00335AF8" w:rsidRPr="009F6D1D" w:rsidRDefault="00335AF8" w:rsidP="00664B9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40</w:t>
            </w:r>
          </w:p>
          <w:p w:rsidR="00335AF8" w:rsidRPr="009F6D1D" w:rsidRDefault="00335AF8" w:rsidP="00664B9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</w:t>
            </w:r>
          </w:p>
          <w:p w:rsidR="00335AF8" w:rsidRPr="009F6D1D" w:rsidRDefault="00335AF8" w:rsidP="00664B9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F6D1D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25</w:t>
            </w:r>
          </w:p>
        </w:tc>
      </w:tr>
      <w:tr w:rsidR="00D51D57" w:rsidRPr="009F6D1D" w:rsidTr="00125C6B">
        <w:tc>
          <w:tcPr>
            <w:tcW w:w="94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51D57" w:rsidRPr="008D05A3" w:rsidRDefault="00D51D57" w:rsidP="00664B92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Форма контроля                                                      дифференцированный зачёт</w:t>
            </w:r>
          </w:p>
        </w:tc>
      </w:tr>
    </w:tbl>
    <w:p w:rsidR="00D51D57" w:rsidRPr="009F6D1D" w:rsidRDefault="00D51D57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Pr="009F6D1D" w:rsidRDefault="00D51D57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51D57" w:rsidRPr="009F6D1D" w:rsidRDefault="00D51D57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51D57" w:rsidRPr="009F6D1D" w:rsidRDefault="00D51D57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51D57" w:rsidRPr="009F6D1D" w:rsidRDefault="00D51D57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51D57" w:rsidRPr="009F6D1D" w:rsidRDefault="00D51D57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9F6D1D" w:rsidRDefault="00EB186B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9F6D1D" w:rsidRDefault="00EB186B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9F6D1D" w:rsidRDefault="00EB186B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9F6D1D" w:rsidRDefault="00EB186B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9F6D1D" w:rsidRDefault="00EB186B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9F6D1D" w:rsidRDefault="00EB186B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9F6D1D" w:rsidRDefault="00EB186B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9F6D1D" w:rsidRDefault="00EB186B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9F6D1D" w:rsidRDefault="00EB186B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9F6D1D" w:rsidRDefault="00EB186B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9F6D1D" w:rsidRDefault="00EB186B" w:rsidP="009F6D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EB186B" w:rsidRPr="005B569F" w:rsidRDefault="00EB186B" w:rsidP="00D51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  <w:sectPr w:rsidR="00EB186B" w:rsidRPr="005B569F" w:rsidSect="009F6D1D">
          <w:footerReference w:type="even" r:id="rId9"/>
          <w:footerReference w:type="default" r:id="rId10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56216C" w:rsidRPr="00664B92" w:rsidRDefault="00D51D57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04E7C">
        <w:rPr>
          <w:rFonts w:ascii="Times New Roman" w:hAnsi="Times New Roman" w:cs="Times New Roman"/>
          <w:b/>
          <w:caps/>
          <w:sz w:val="26"/>
          <w:szCs w:val="26"/>
        </w:rPr>
        <w:lastRenderedPageBreak/>
        <w:t>2.3 содержание учебной дисциплины «ИСТОРИЯ»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076"/>
        <w:gridCol w:w="8514"/>
        <w:gridCol w:w="1276"/>
        <w:gridCol w:w="1417"/>
      </w:tblGrid>
      <w:tr w:rsidR="00EB186B" w:rsidRPr="00504E7C" w:rsidTr="00664B92">
        <w:trPr>
          <w:trHeight w:val="650"/>
        </w:trPr>
        <w:tc>
          <w:tcPr>
            <w:tcW w:w="3076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14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76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17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B186B" w:rsidRPr="00504E7C" w:rsidTr="00664B92">
        <w:tc>
          <w:tcPr>
            <w:tcW w:w="3076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514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7" w:type="dxa"/>
            <w:shd w:val="clear" w:color="auto" w:fill="FFFFFF"/>
          </w:tcPr>
          <w:p w:rsidR="00EB186B" w:rsidRPr="00504E7C" w:rsidRDefault="00EB186B" w:rsidP="00EB1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EB186B" w:rsidRPr="00504E7C" w:rsidTr="00664B92">
        <w:tc>
          <w:tcPr>
            <w:tcW w:w="3076" w:type="dxa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История Древнего мира</w:t>
            </w:r>
          </w:p>
        </w:tc>
        <w:tc>
          <w:tcPr>
            <w:tcW w:w="8514" w:type="dxa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B186B" w:rsidRPr="00504E7C" w:rsidTr="00664B92">
        <w:trPr>
          <w:trHeight w:val="1035"/>
        </w:trPr>
        <w:tc>
          <w:tcPr>
            <w:tcW w:w="3076" w:type="dxa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1.1 Древнейшая стадия развития человечества.</w:t>
            </w:r>
          </w:p>
        </w:tc>
        <w:tc>
          <w:tcPr>
            <w:tcW w:w="8514" w:type="dxa"/>
            <w:shd w:val="clear" w:color="auto" w:fill="FFFFFF"/>
          </w:tcPr>
          <w:p w:rsidR="00EB186B" w:rsidRPr="00504E7C" w:rsidRDefault="00EB186B" w:rsidP="00664B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Значение изучения истории. Исторические источники их виды методы работы Периодизация всемирной истории. Происхождение человека. Эпоха палеолита.                    Родовая община. Неолитическая революция ее причины.</w:t>
            </w:r>
          </w:p>
          <w:p w:rsidR="00504E7C" w:rsidRPr="00504E7C" w:rsidRDefault="00504E7C" w:rsidP="00664B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664B92" w:rsidRDefault="00EB186B" w:rsidP="00664B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 «Мировоззрение первобытного человека»</w:t>
            </w:r>
          </w:p>
        </w:tc>
        <w:tc>
          <w:tcPr>
            <w:tcW w:w="1276" w:type="dxa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504E7C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EB186B" w:rsidRDefault="00504E7C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4532B" w:rsidRPr="00504E7C" w:rsidRDefault="00B4532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B4532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504E7C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04E7C" w:rsidRPr="00504E7C" w:rsidRDefault="00B4532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:rsidR="00504E7C" w:rsidRPr="00504E7C" w:rsidRDefault="00504E7C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664B92">
        <w:trPr>
          <w:trHeight w:val="1694"/>
        </w:trPr>
        <w:tc>
          <w:tcPr>
            <w:tcW w:w="3076" w:type="dxa"/>
            <w:vMerge w:val="restart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1.2 Цивилизации Древнего мира.</w:t>
            </w:r>
          </w:p>
        </w:tc>
        <w:tc>
          <w:tcPr>
            <w:tcW w:w="8514" w:type="dxa"/>
            <w:shd w:val="clear" w:color="auto" w:fill="FFFFFF"/>
          </w:tcPr>
          <w:p w:rsidR="00EB186B" w:rsidRPr="00504E7C" w:rsidRDefault="00EB186B" w:rsidP="00664B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Начало формирования народов. Особенности цивилизаций Древнего мира.</w:t>
            </w:r>
          </w:p>
          <w:p w:rsidR="00EB186B" w:rsidRPr="00504E7C" w:rsidRDefault="00EB186B" w:rsidP="00664B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Специфика древнеегипетской цивилизации. Великие державы Древнего Востока.</w:t>
            </w:r>
          </w:p>
          <w:p w:rsidR="00EB186B" w:rsidRPr="00504E7C" w:rsidRDefault="00EB186B" w:rsidP="00664B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Складывание политического строя в Древней Греции. Походы Александра Македонского их результаты.</w:t>
            </w:r>
          </w:p>
          <w:p w:rsidR="00EB186B" w:rsidRPr="00504E7C" w:rsidRDefault="00EB186B" w:rsidP="00664B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Рождение Римской республики. Римская империя и ее кризис.</w:t>
            </w:r>
          </w:p>
          <w:p w:rsidR="00504E7C" w:rsidRPr="00504E7C" w:rsidRDefault="00504E7C" w:rsidP="00664B9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664B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2 «Античные цивилизации»</w:t>
            </w:r>
          </w:p>
          <w:p w:rsidR="00EB186B" w:rsidRPr="00504E7C" w:rsidRDefault="00EB186B" w:rsidP="00664B9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Культура и религия Древнего мира. Великое переселение народов.</w:t>
            </w:r>
          </w:p>
        </w:tc>
        <w:tc>
          <w:tcPr>
            <w:tcW w:w="1276" w:type="dxa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504E7C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EB186B" w:rsidRPr="00504E7C" w:rsidRDefault="00504E7C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1F3F2D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1F3F2D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1-2</w:t>
            </w:r>
          </w:p>
          <w:p w:rsidR="00504E7C" w:rsidRPr="00504E7C" w:rsidRDefault="001F3F2D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1F3F2D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04E7C" w:rsidRPr="00504E7C" w:rsidRDefault="00504E7C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04E7C" w:rsidRPr="00504E7C" w:rsidRDefault="00504E7C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B186B" w:rsidRPr="00504E7C" w:rsidTr="00664B92">
        <w:trPr>
          <w:trHeight w:val="435"/>
        </w:trPr>
        <w:tc>
          <w:tcPr>
            <w:tcW w:w="3076" w:type="dxa"/>
            <w:vMerge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514" w:type="dxa"/>
            <w:shd w:val="clear" w:color="auto" w:fill="FFFFFF"/>
          </w:tcPr>
          <w:p w:rsidR="00BA56B9" w:rsidRPr="00504E7C" w:rsidRDefault="00BA56B9" w:rsidP="00664B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Самостоятельные работы </w:t>
            </w:r>
            <w:r w:rsidR="00AD74EB"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Проанализировать цивилизационный подход в</w:t>
            </w:r>
          </w:p>
          <w:p w:rsidR="00EB186B" w:rsidRPr="00504E7C" w:rsidRDefault="00BA56B9" w:rsidP="00664B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изучении истории,</w:t>
            </w:r>
            <w:r w:rsidR="00AD74EB"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выполнить задания к тексту «Проблемы периодизации всемирной истории».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B186B" w:rsidRPr="00504E7C" w:rsidRDefault="00F60248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417" w:type="dxa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664B92">
        <w:tc>
          <w:tcPr>
            <w:tcW w:w="3076" w:type="dxa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2.История средних веков.</w:t>
            </w:r>
          </w:p>
        </w:tc>
        <w:tc>
          <w:tcPr>
            <w:tcW w:w="8514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1417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664B92">
        <w:trPr>
          <w:trHeight w:val="529"/>
        </w:trPr>
        <w:tc>
          <w:tcPr>
            <w:tcW w:w="3076" w:type="dxa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Тема 2.1. Цивилизации Востока</w:t>
            </w:r>
          </w:p>
        </w:tc>
        <w:tc>
          <w:tcPr>
            <w:tcW w:w="8514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Возникновение ислама. Византийская империя. 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Восток в средние века. Империя Карла Великого и ее распад. </w:t>
            </w:r>
          </w:p>
        </w:tc>
        <w:tc>
          <w:tcPr>
            <w:tcW w:w="1276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EB186B" w:rsidRDefault="001F3F2D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1F3F2D" w:rsidRPr="00504E7C" w:rsidRDefault="001F3F2D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664B92">
        <w:trPr>
          <w:trHeight w:val="1101"/>
        </w:trPr>
        <w:tc>
          <w:tcPr>
            <w:tcW w:w="3076" w:type="dxa"/>
            <w:vMerge w:val="restart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Тема 2.2 Цивилизация Западной Европы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4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Основные черты западноевропейского феодализма. Средневековый город.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3 </w:t>
            </w:r>
            <w:r w:rsidRPr="00504E7C">
              <w:rPr>
                <w:rFonts w:ascii="Times New Roman" w:hAnsi="Times New Roman" w:cs="Times New Roman"/>
                <w:i/>
                <w:sz w:val="26"/>
                <w:szCs w:val="26"/>
              </w:rPr>
              <w:t>Повседневная жизнь в эпоху Средневековья.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Католическая церковь в средние века. Зарождение централизованных 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государств в Европе.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Столетняя война и ее итоги. Средневековая культура Западной Европы.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4 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Достижения культуры средневековья </w:t>
            </w:r>
          </w:p>
        </w:tc>
        <w:tc>
          <w:tcPr>
            <w:tcW w:w="1276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  <w:r w:rsidR="00980A0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                </w:t>
            </w:r>
          </w:p>
        </w:tc>
        <w:tc>
          <w:tcPr>
            <w:tcW w:w="1417" w:type="dxa"/>
            <w:shd w:val="clear" w:color="auto" w:fill="FFFFFF"/>
          </w:tcPr>
          <w:p w:rsidR="00EB186B" w:rsidRDefault="0059267C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59267C" w:rsidRDefault="0059267C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  <w:p w:rsidR="0059267C" w:rsidRDefault="0059267C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59267C" w:rsidRPr="00504E7C" w:rsidRDefault="0059267C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664B92">
        <w:trPr>
          <w:trHeight w:val="276"/>
        </w:trPr>
        <w:tc>
          <w:tcPr>
            <w:tcW w:w="3076" w:type="dxa"/>
            <w:vMerge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4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Цивилизации Запада и Востока. </w:t>
            </w:r>
          </w:p>
        </w:tc>
        <w:tc>
          <w:tcPr>
            <w:tcW w:w="1276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shd w:val="clear" w:color="auto" w:fill="FFFFFF"/>
          </w:tcPr>
          <w:p w:rsidR="00EB186B" w:rsidRPr="00504E7C" w:rsidRDefault="00980A05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1-2</w:t>
            </w:r>
          </w:p>
        </w:tc>
      </w:tr>
      <w:tr w:rsidR="00EB186B" w:rsidRPr="00504E7C" w:rsidTr="00664B92">
        <w:tc>
          <w:tcPr>
            <w:tcW w:w="3076" w:type="dxa"/>
            <w:vMerge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14" w:type="dxa"/>
            <w:shd w:val="clear" w:color="auto" w:fill="FFFFFF"/>
          </w:tcPr>
          <w:p w:rsidR="004505E8" w:rsidRPr="00504E7C" w:rsidRDefault="004505E8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  <w:r w:rsidR="006B1AAB"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выполнить задания по теме «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Арабо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– мусульманская цивилизация».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B186B" w:rsidRPr="00504E7C" w:rsidRDefault="002E4A0D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1417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664B92">
        <w:trPr>
          <w:trHeight w:val="292"/>
        </w:trPr>
        <w:tc>
          <w:tcPr>
            <w:tcW w:w="3076" w:type="dxa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3. История России с древнейших времён до конца XVII века</w:t>
            </w:r>
          </w:p>
        </w:tc>
        <w:tc>
          <w:tcPr>
            <w:tcW w:w="8514" w:type="dxa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1417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664B92">
        <w:trPr>
          <w:trHeight w:val="926"/>
        </w:trPr>
        <w:tc>
          <w:tcPr>
            <w:tcW w:w="3076" w:type="dxa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3.1 Племена и народы Восточной Европы в древности.</w:t>
            </w:r>
          </w:p>
        </w:tc>
        <w:tc>
          <w:tcPr>
            <w:tcW w:w="8514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Образование Древнерусского государства. Первые русские князья.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FFFFFF"/>
          </w:tcPr>
          <w:p w:rsidR="00EB186B" w:rsidRPr="00504E7C" w:rsidRDefault="00980A05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664B92">
        <w:trPr>
          <w:trHeight w:val="1139"/>
        </w:trPr>
        <w:tc>
          <w:tcPr>
            <w:tcW w:w="3076" w:type="dxa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3.2 Формирование основ государственности восточных славян</w:t>
            </w:r>
          </w:p>
        </w:tc>
        <w:tc>
          <w:tcPr>
            <w:tcW w:w="8514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Крещение Руси и его значение. Общество древней Руси.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Политика Ярослава Мудрого и Владимира Мономаха. </w:t>
            </w:r>
          </w:p>
        </w:tc>
        <w:tc>
          <w:tcPr>
            <w:tcW w:w="1276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FFFFFF"/>
          </w:tcPr>
          <w:p w:rsidR="00EB186B" w:rsidRDefault="00980A05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980A05" w:rsidRPr="00504E7C" w:rsidRDefault="00980A05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664B92">
        <w:trPr>
          <w:trHeight w:val="876"/>
        </w:trPr>
        <w:tc>
          <w:tcPr>
            <w:tcW w:w="3076" w:type="dxa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3.3 Древняя Русь в эпоху политической раздробленности</w:t>
            </w:r>
          </w:p>
        </w:tc>
        <w:tc>
          <w:tcPr>
            <w:tcW w:w="8514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Раздробленность на Руси ее причины.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Крупнейшие центры Руси. Древнерусская культура.</w:t>
            </w:r>
          </w:p>
        </w:tc>
        <w:tc>
          <w:tcPr>
            <w:tcW w:w="1276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EB186B" w:rsidRDefault="00980A05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980A05" w:rsidRPr="00504E7C" w:rsidRDefault="00980A05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664B92">
        <w:trPr>
          <w:trHeight w:val="889"/>
        </w:trPr>
        <w:tc>
          <w:tcPr>
            <w:tcW w:w="3076" w:type="dxa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3.4 Борьба Руси с иноземными завоевателями</w:t>
            </w:r>
          </w:p>
        </w:tc>
        <w:tc>
          <w:tcPr>
            <w:tcW w:w="8514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Монгольское завоевание и его последствия. Борьба Руси против экспансии с Запада.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5 «Противостояние Руси монгольским захватчикам»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Зависимость русских земель от Орды. Начало возвышения Москвы.</w:t>
            </w:r>
          </w:p>
        </w:tc>
        <w:tc>
          <w:tcPr>
            <w:tcW w:w="1276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EB186B" w:rsidRDefault="00980A05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980A05" w:rsidRDefault="00980A05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  <w:p w:rsidR="00980A05" w:rsidRDefault="00980A05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980A05" w:rsidRDefault="00980A05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980A05" w:rsidRPr="00504E7C" w:rsidRDefault="00980A05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664B92">
        <w:trPr>
          <w:trHeight w:val="688"/>
        </w:trPr>
        <w:tc>
          <w:tcPr>
            <w:tcW w:w="3076" w:type="dxa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3.5 От Руси к России</w:t>
            </w:r>
          </w:p>
        </w:tc>
        <w:tc>
          <w:tcPr>
            <w:tcW w:w="8514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Образование единого русского государства. Контрольная работа. От Древней Руси к Российскому государству.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6 </w:t>
            </w:r>
            <w:proofErr w:type="gramStart"/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 </w:t>
            </w:r>
            <w:r w:rsidRPr="00504E7C">
              <w:rPr>
                <w:rFonts w:ascii="Times New Roman" w:hAnsi="Times New Roman" w:cs="Times New Roman"/>
                <w:i/>
                <w:sz w:val="26"/>
                <w:szCs w:val="26"/>
              </w:rPr>
              <w:t>Церковно</w:t>
            </w:r>
            <w:proofErr w:type="gramEnd"/>
            <w:r w:rsidRPr="00504E7C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-политическая теория «Москва — третий Рим» </w:t>
            </w:r>
          </w:p>
        </w:tc>
        <w:tc>
          <w:tcPr>
            <w:tcW w:w="1276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EB186B" w:rsidRDefault="00FB0A9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FB0A9B" w:rsidRDefault="00FB0A9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FB0A9B" w:rsidRPr="00504E7C" w:rsidRDefault="00FB0A9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</w:tc>
      </w:tr>
      <w:tr w:rsidR="00EB186B" w:rsidRPr="00504E7C" w:rsidTr="00664B92">
        <w:trPr>
          <w:trHeight w:val="958"/>
        </w:trPr>
        <w:tc>
          <w:tcPr>
            <w:tcW w:w="3076" w:type="dxa"/>
            <w:vMerge w:val="restart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3.6 Россия в середине и второй половине XVII века</w:t>
            </w:r>
          </w:p>
        </w:tc>
        <w:tc>
          <w:tcPr>
            <w:tcW w:w="8514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Россия в правление Ивана Грозного. Внешняя политика Ивана Грозного.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Смутное время. Экономическое и социальное развитие России в 17 веке.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Народные движения 17 века. Становление абсолютизма в России.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Внешняя политика России в 17 веке. Культура Руси 13-начала 17 веков.</w:t>
            </w:r>
          </w:p>
        </w:tc>
        <w:tc>
          <w:tcPr>
            <w:tcW w:w="1276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FFFFFF"/>
          </w:tcPr>
          <w:p w:rsidR="00EB186B" w:rsidRDefault="006466A0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2</w:t>
            </w:r>
          </w:p>
          <w:p w:rsidR="006466A0" w:rsidRDefault="006466A0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6466A0" w:rsidRPr="00504E7C" w:rsidRDefault="006466A0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664B92">
        <w:trPr>
          <w:trHeight w:val="421"/>
        </w:trPr>
        <w:tc>
          <w:tcPr>
            <w:tcW w:w="3076" w:type="dxa"/>
            <w:vMerge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14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Россия в 16-17 веках.</w:t>
            </w:r>
          </w:p>
        </w:tc>
        <w:tc>
          <w:tcPr>
            <w:tcW w:w="1276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shd w:val="clear" w:color="auto" w:fill="FFFFFF"/>
          </w:tcPr>
          <w:p w:rsidR="00EB186B" w:rsidRPr="00504E7C" w:rsidRDefault="00DA0F42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2-3</w:t>
            </w:r>
          </w:p>
        </w:tc>
      </w:tr>
      <w:tr w:rsidR="00EB186B" w:rsidRPr="00504E7C" w:rsidTr="00664B92">
        <w:trPr>
          <w:trHeight w:val="292"/>
        </w:trPr>
        <w:tc>
          <w:tcPr>
            <w:tcW w:w="3076" w:type="dxa"/>
            <w:vMerge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14" w:type="dxa"/>
            <w:shd w:val="clear" w:color="auto" w:fill="FFFFFF"/>
          </w:tcPr>
          <w:p w:rsidR="00EB186B" w:rsidRPr="00504E7C" w:rsidRDefault="006956A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="00AA7CD7"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Проанализировать текст по теме «Крещение Руси», указать своё мнение по теории происхождения </w:t>
            </w:r>
            <w:proofErr w:type="gram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Руси</w:t>
            </w:r>
            <w:r w:rsidR="00AA7CD7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  <w:r w:rsidR="00AA7CD7" w:rsidRPr="00504E7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9203BD" w:rsidRPr="00504E7C">
              <w:rPr>
                <w:rFonts w:ascii="Times New Roman" w:hAnsi="Times New Roman" w:cs="Times New Roman"/>
                <w:sz w:val="26"/>
                <w:szCs w:val="26"/>
              </w:rPr>
              <w:t>.О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тветить на вопросы  по теме</w:t>
            </w:r>
            <w:r w:rsidR="009203BD"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«Экспансия с Востока и Запада».6. С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оставить тезисный план по теме «Объединение Российского государства», указать своё мнение по теме «Раздробленность на Руси».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B186B" w:rsidRPr="00504E7C" w:rsidRDefault="006956A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17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664B92">
        <w:trPr>
          <w:trHeight w:val="566"/>
        </w:trPr>
        <w:tc>
          <w:tcPr>
            <w:tcW w:w="3076" w:type="dxa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4.Истоки индустриальной цивилизации.</w:t>
            </w:r>
          </w:p>
        </w:tc>
        <w:tc>
          <w:tcPr>
            <w:tcW w:w="8514" w:type="dxa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38</w:t>
            </w: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664B92">
        <w:trPr>
          <w:trHeight w:val="1465"/>
        </w:trPr>
        <w:tc>
          <w:tcPr>
            <w:tcW w:w="3076" w:type="dxa"/>
            <w:vMerge w:val="restart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4.1 Страны Западной Европы в XVI – XVII веках.</w:t>
            </w:r>
          </w:p>
        </w:tc>
        <w:tc>
          <w:tcPr>
            <w:tcW w:w="8514" w:type="dxa"/>
            <w:shd w:val="clear" w:color="auto" w:fill="FFFFFF"/>
          </w:tcPr>
          <w:p w:rsidR="00EB186B" w:rsidRPr="00504E7C" w:rsidRDefault="00EB186B" w:rsidP="00664B92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 w:rsidRPr="00504E7C">
              <w:rPr>
                <w:i w:val="0"/>
                <w:sz w:val="26"/>
                <w:szCs w:val="26"/>
              </w:rPr>
              <w:t xml:space="preserve"> Великие географические открытия. Возрождение и гуманизм в Западной Европе.</w:t>
            </w:r>
          </w:p>
          <w:p w:rsidR="00EB186B" w:rsidRPr="00504E7C" w:rsidRDefault="00EB186B" w:rsidP="00664B9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Реформация и контрреформация. Становление абсолютизма в западных странах.     Франция в 17-18 веках. Англия в 17-18 веках.</w:t>
            </w:r>
          </w:p>
          <w:p w:rsidR="00EB186B" w:rsidRPr="00504E7C" w:rsidRDefault="00EB186B" w:rsidP="00664B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Международные отношения в 17-18 веках. Развитие европейской науки и культуры.</w:t>
            </w:r>
          </w:p>
          <w:p w:rsidR="00EB186B" w:rsidRPr="00504E7C" w:rsidRDefault="00EB186B" w:rsidP="00664B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Война за независимость и образование США. Французская революция конца 18 века. Установление во Франции власти Наполеона. Политическое развитие стран Европы во второй половине 18 века.</w:t>
            </w:r>
          </w:p>
        </w:tc>
        <w:tc>
          <w:tcPr>
            <w:tcW w:w="1276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664B92">
        <w:trPr>
          <w:trHeight w:val="178"/>
        </w:trPr>
        <w:tc>
          <w:tcPr>
            <w:tcW w:w="3076" w:type="dxa"/>
            <w:vMerge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14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Страны Запада и Востока в 16-17 веках.</w:t>
            </w:r>
          </w:p>
        </w:tc>
        <w:tc>
          <w:tcPr>
            <w:tcW w:w="1276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664B92">
        <w:trPr>
          <w:trHeight w:val="178"/>
        </w:trPr>
        <w:tc>
          <w:tcPr>
            <w:tcW w:w="3076" w:type="dxa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4.2 Процесс модернизации Востока.</w:t>
            </w:r>
          </w:p>
        </w:tc>
        <w:tc>
          <w:tcPr>
            <w:tcW w:w="8514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Страны Востока и колониальная экспансия европейцев. </w:t>
            </w:r>
          </w:p>
          <w:p w:rsidR="00EB186B" w:rsidRPr="00504E7C" w:rsidRDefault="00EB186B" w:rsidP="00664B9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Османская империя Индия. Китай.</w:t>
            </w:r>
          </w:p>
        </w:tc>
        <w:tc>
          <w:tcPr>
            <w:tcW w:w="1276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EB186B" w:rsidRDefault="00DA0F42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504E7C" w:rsidRDefault="00DA0F42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664B92">
        <w:trPr>
          <w:trHeight w:val="488"/>
        </w:trPr>
        <w:tc>
          <w:tcPr>
            <w:tcW w:w="3076" w:type="dxa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4.3 Россия в XVIII веке.</w:t>
            </w:r>
          </w:p>
        </w:tc>
        <w:tc>
          <w:tcPr>
            <w:tcW w:w="8514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Начало славных дел Петра. Эпоха Петра Великого. </w:t>
            </w:r>
          </w:p>
          <w:p w:rsidR="00EB186B" w:rsidRPr="00504E7C" w:rsidRDefault="00EB186B" w:rsidP="00664B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Северная война. Реформы Петра Великого. 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7 «Итоги и цена преобразований Петра Великого»</w:t>
            </w:r>
          </w:p>
          <w:p w:rsidR="00EB186B" w:rsidRPr="00504E7C" w:rsidRDefault="00EB186B" w:rsidP="00664B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EB186B" w:rsidP="00664B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Личность Петра. Эпоха дворцовых переворотов.</w:t>
            </w:r>
          </w:p>
          <w:p w:rsidR="00EB186B" w:rsidRPr="00504E7C" w:rsidRDefault="00EB186B" w:rsidP="00664B9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Золотой век Екатерины 2.Внешняя политика России во второй половине 18 века. Великие русские полководцы и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флотоводцы.Русская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церковь в 18 веке.</w:t>
            </w:r>
          </w:p>
        </w:tc>
        <w:tc>
          <w:tcPr>
            <w:tcW w:w="1276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EB186B" w:rsidRDefault="00DA0F42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Default="00DA0F42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Default="00DA0F42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Default="00DA0F42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1-2</w:t>
            </w:r>
          </w:p>
          <w:p w:rsidR="00DA0F42" w:rsidRDefault="00DA0F42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Default="00DA0F42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504E7C" w:rsidRDefault="00DA0F42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B186B" w:rsidRPr="00504E7C" w:rsidTr="00664B92">
        <w:trPr>
          <w:trHeight w:val="706"/>
        </w:trPr>
        <w:tc>
          <w:tcPr>
            <w:tcW w:w="3076" w:type="dxa"/>
            <w:vMerge w:val="restart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4.4. Становление индустриальной цивилизации.</w:t>
            </w:r>
          </w:p>
        </w:tc>
        <w:tc>
          <w:tcPr>
            <w:tcW w:w="8514" w:type="dxa"/>
            <w:shd w:val="clear" w:color="auto" w:fill="FFFFFF"/>
          </w:tcPr>
          <w:p w:rsidR="00EB186B" w:rsidRPr="00504E7C" w:rsidRDefault="00EB186B" w:rsidP="00664B92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 w:rsidRPr="00504E7C">
              <w:rPr>
                <w:i w:val="0"/>
                <w:sz w:val="26"/>
                <w:szCs w:val="26"/>
              </w:rPr>
              <w:t>Хозяйственное развитие России в 18 веке. От Булавина до Пугачева.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8 «Восстание </w:t>
            </w:r>
            <w:proofErr w:type="gramStart"/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под  предводительством</w:t>
            </w:r>
            <w:proofErr w:type="gramEnd"/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Пугачёва»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9 «Присоединение Крыма и </w:t>
            </w:r>
            <w:proofErr w:type="spellStart"/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Новороссии</w:t>
            </w:r>
            <w:proofErr w:type="spellEnd"/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»</w:t>
            </w:r>
          </w:p>
          <w:p w:rsidR="00EB186B" w:rsidRPr="00504E7C" w:rsidRDefault="00EB186B" w:rsidP="00664B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EB186B" w:rsidRPr="00504E7C" w:rsidRDefault="00EB186B" w:rsidP="00664B92">
            <w:pPr>
              <w:pStyle w:val="8"/>
              <w:spacing w:before="0" w:after="0"/>
              <w:jc w:val="both"/>
              <w:rPr>
                <w:i w:val="0"/>
                <w:sz w:val="26"/>
                <w:szCs w:val="26"/>
              </w:rPr>
            </w:pPr>
            <w:r w:rsidRPr="00504E7C">
              <w:rPr>
                <w:i w:val="0"/>
                <w:sz w:val="26"/>
                <w:szCs w:val="26"/>
              </w:rPr>
              <w:t>Культура России в 18 веке. Духовная жизнь и быт в 18 веке.</w:t>
            </w:r>
          </w:p>
          <w:p w:rsidR="00EB186B" w:rsidRPr="00504E7C" w:rsidRDefault="00EB186B" w:rsidP="00664B9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10 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«Россия в XVIII веке».</w:t>
            </w:r>
          </w:p>
        </w:tc>
        <w:tc>
          <w:tcPr>
            <w:tcW w:w="1276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EB186B" w:rsidRDefault="00DA0F42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Default="00DA0F42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:rsidR="00DA0F42" w:rsidRPr="00504E7C" w:rsidRDefault="00DA0F42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664B92">
        <w:trPr>
          <w:trHeight w:val="173"/>
        </w:trPr>
        <w:tc>
          <w:tcPr>
            <w:tcW w:w="3076" w:type="dxa"/>
            <w:vMerge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14" w:type="dxa"/>
            <w:shd w:val="clear" w:color="auto" w:fill="FFFFFF"/>
          </w:tcPr>
          <w:p w:rsidR="00EB186B" w:rsidRPr="00504E7C" w:rsidRDefault="00EB186B" w:rsidP="00664B92">
            <w:pPr>
              <w:pStyle w:val="8"/>
              <w:spacing w:before="0" w:after="0"/>
              <w:jc w:val="both"/>
              <w:rPr>
                <w:b/>
                <w:sz w:val="26"/>
                <w:szCs w:val="26"/>
              </w:rPr>
            </w:pPr>
            <w:r w:rsidRPr="00504E7C">
              <w:rPr>
                <w:i w:val="0"/>
                <w:sz w:val="26"/>
                <w:szCs w:val="26"/>
              </w:rPr>
              <w:t xml:space="preserve"> Россия в конце 17-18 веках. </w:t>
            </w:r>
          </w:p>
        </w:tc>
        <w:tc>
          <w:tcPr>
            <w:tcW w:w="1276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664B92">
        <w:trPr>
          <w:trHeight w:val="421"/>
        </w:trPr>
        <w:tc>
          <w:tcPr>
            <w:tcW w:w="3076" w:type="dxa"/>
            <w:vMerge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14" w:type="dxa"/>
            <w:shd w:val="clear" w:color="auto" w:fill="FFFFFF"/>
          </w:tcPr>
          <w:p w:rsidR="00EB186B" w:rsidRPr="00504E7C" w:rsidRDefault="00373FA3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="001F5AA0"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>7.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Проанализировать текст по теме «Северная война и её итоги», </w:t>
            </w:r>
            <w:r w:rsidR="001F5AA0" w:rsidRPr="00504E7C">
              <w:rPr>
                <w:rFonts w:ascii="Times New Roman" w:hAnsi="Times New Roman" w:cs="Times New Roman"/>
                <w:sz w:val="26"/>
                <w:szCs w:val="26"/>
              </w:rPr>
              <w:t>8.У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казать своё мнение в отношении петровских </w:t>
            </w:r>
            <w:r w:rsidR="00912A00" w:rsidRPr="00504E7C">
              <w:rPr>
                <w:rFonts w:ascii="Times New Roman" w:hAnsi="Times New Roman" w:cs="Times New Roman"/>
                <w:sz w:val="26"/>
                <w:szCs w:val="26"/>
              </w:rPr>
              <w:t>реформ.9. В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ыполнить задание по теме «Культура России и о</w:t>
            </w:r>
            <w:r w:rsidR="00912A00" w:rsidRPr="00504E7C">
              <w:rPr>
                <w:rFonts w:ascii="Times New Roman" w:hAnsi="Times New Roman" w:cs="Times New Roman"/>
                <w:sz w:val="26"/>
                <w:szCs w:val="26"/>
              </w:rPr>
              <w:t>бщественная мысль в XVIII веке».10. П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одготовить презентацию по теме «Дворцовые перевороты</w:t>
            </w:r>
            <w:proofErr w:type="gram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».  </w:t>
            </w:r>
            <w:proofErr w:type="gramEnd"/>
          </w:p>
        </w:tc>
        <w:tc>
          <w:tcPr>
            <w:tcW w:w="1276" w:type="dxa"/>
            <w:shd w:val="clear" w:color="auto" w:fill="FFFFFF"/>
            <w:vAlign w:val="center"/>
          </w:tcPr>
          <w:p w:rsidR="00EB186B" w:rsidRPr="00504E7C" w:rsidRDefault="00373FA3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17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664B92">
        <w:trPr>
          <w:trHeight w:val="419"/>
        </w:trPr>
        <w:tc>
          <w:tcPr>
            <w:tcW w:w="3076" w:type="dxa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5. Мир в XIX веке.</w:t>
            </w:r>
          </w:p>
        </w:tc>
        <w:tc>
          <w:tcPr>
            <w:tcW w:w="8514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52</w:t>
            </w:r>
          </w:p>
        </w:tc>
        <w:tc>
          <w:tcPr>
            <w:tcW w:w="1417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664B92">
        <w:trPr>
          <w:trHeight w:val="513"/>
        </w:trPr>
        <w:tc>
          <w:tcPr>
            <w:tcW w:w="3076" w:type="dxa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5.1 Россия в 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XIX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веке.</w:t>
            </w:r>
          </w:p>
        </w:tc>
        <w:tc>
          <w:tcPr>
            <w:tcW w:w="8514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России к началу </w:t>
            </w:r>
            <w:r w:rsidRPr="00504E7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XIX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в. Короткое правление Павла 1. 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Отечественная война 1812 года. Освободительный поход русской армии.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Выступление декабристов. Начало правления Николая 1.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11 «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Основные направления и принципы внешней политики». 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12 «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Россия и христианские народы Балканского полуострова».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Попытки укрепить империю. Общественная жизнь при Николае 1.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13 «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Основные направления общественной мысли».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14 «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Российские радикалы: от нигилистов к бунтарям, пропагандистам и заговорщикам».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Крымская война. Образование и наука в 19 веке.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Золотой век русской культуры- архитектура скульптура живопись театр и музыка.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Русская православная церковь в 19 веке.</w:t>
            </w:r>
          </w:p>
        </w:tc>
        <w:tc>
          <w:tcPr>
            <w:tcW w:w="1276" w:type="dxa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shd w:val="clear" w:color="auto" w:fill="FFFFFF"/>
          </w:tcPr>
          <w:p w:rsidR="00EB186B" w:rsidRDefault="00D849BD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Default="00D849BD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Default="00D849BD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Default="00D849BD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849BD" w:rsidRDefault="00D849BD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849BD" w:rsidRDefault="00D849BD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Default="00D849BD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Default="00D849BD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849BD" w:rsidRDefault="00D849BD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849BD" w:rsidRDefault="00D849BD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Default="00D849BD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Default="00D849BD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849BD" w:rsidRDefault="00D849BD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Default="00D849BD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849BD" w:rsidRPr="00504E7C" w:rsidRDefault="00D849BD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664B92">
        <w:trPr>
          <w:trHeight w:val="513"/>
        </w:trPr>
        <w:tc>
          <w:tcPr>
            <w:tcW w:w="3076" w:type="dxa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14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Россия в первой половине 19 века.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664B92">
        <w:trPr>
          <w:trHeight w:val="5090"/>
        </w:trPr>
        <w:tc>
          <w:tcPr>
            <w:tcW w:w="3076" w:type="dxa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5.2 От Новой истории к Новейшей истории.</w:t>
            </w:r>
          </w:p>
        </w:tc>
        <w:tc>
          <w:tcPr>
            <w:tcW w:w="8514" w:type="dxa"/>
            <w:shd w:val="clear" w:color="auto" w:fill="FFFFFF"/>
          </w:tcPr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Накануне отмены крепостного права. Отмена крепостного права. 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Основные положения реформы 1861 года. Государственные преобразования 60-70 годов.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Внешняя политика России в 60-70-е годы. Русско-турецкая война 1877-1878 годов.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Промышленность и транспорт в России. Сельское хозяйство после отмены крепостного права. 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Общественное движение в 60-70-е годы. Внутреннее положение России в 70-80-е годы.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Россия в конце 19 века. Промышленный подъем 90-х годов 19 века.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Россия в первые годы правления Николая 2. Образование и наука во второй половине 19 века. 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Архитектура скульптура и живопись. Театр и музыка.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Русская православная церковь во второй половине 19 века. Контрольная работа. Россия во второй половине 19 века.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Социально-экономическое развитие России в начале 20 века. Внутренняя политика самодержавия.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Внешняя политика самодержавия. Народные движения накануне революции.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Революционное подполье и либеральная оппозиция. Начало революции 1905 года.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Революция на изломе. Третьеиюньская политическая система.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Реформаторская деятельность П. А. Столыпина. Россия в преддверии Первой мировой войны. </w:t>
            </w:r>
          </w:p>
          <w:p w:rsidR="00EB186B" w:rsidRPr="00504E7C" w:rsidRDefault="00EB186B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Практическая работа № 15 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«Эпоха модернизации в России»</w:t>
            </w:r>
          </w:p>
        </w:tc>
        <w:tc>
          <w:tcPr>
            <w:tcW w:w="1276" w:type="dxa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FFFFFF"/>
          </w:tcPr>
          <w:p w:rsidR="00EB186B" w:rsidRDefault="00540B27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:rsidR="00540B27" w:rsidRDefault="00540B27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2-3</w:t>
            </w:r>
          </w:p>
          <w:p w:rsidR="00540B27" w:rsidRDefault="00540B27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Default="00540B27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540B27" w:rsidRDefault="00540B27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540B27" w:rsidRPr="00504E7C" w:rsidRDefault="00540B27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B186B" w:rsidRPr="00504E7C" w:rsidTr="00664B92">
        <w:trPr>
          <w:trHeight w:val="258"/>
        </w:trPr>
        <w:tc>
          <w:tcPr>
            <w:tcW w:w="3076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B186B" w:rsidRPr="00504E7C" w:rsidRDefault="00F0011F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: </w:t>
            </w:r>
            <w:r w:rsidR="00653368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11.З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ащитить реферат по теме «Отечественная война 1812 года, ее воздействие на разви</w:t>
            </w:r>
            <w:r w:rsidR="00653368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тие национального самосознания».12. П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одготовить презентацию</w:t>
            </w:r>
            <w:r w:rsidR="00653368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 теме «Реформы 60-70-х годов.13. С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равнить итоги царствования Александра I и Александра II. 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B186B" w:rsidRPr="00504E7C" w:rsidRDefault="00B14B2C" w:rsidP="00664B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417" w:type="dxa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664B92">
        <w:trPr>
          <w:trHeight w:val="617"/>
        </w:trPr>
        <w:tc>
          <w:tcPr>
            <w:tcW w:w="3076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6. Россия и мир в ХХ – начале XXI века. </w:t>
            </w:r>
          </w:p>
        </w:tc>
        <w:tc>
          <w:tcPr>
            <w:tcW w:w="8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56</w:t>
            </w:r>
          </w:p>
        </w:tc>
        <w:tc>
          <w:tcPr>
            <w:tcW w:w="1417" w:type="dxa"/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1,2</w:t>
            </w:r>
          </w:p>
        </w:tc>
      </w:tr>
      <w:tr w:rsidR="00EB186B" w:rsidRPr="00504E7C" w:rsidTr="00664B92">
        <w:trPr>
          <w:trHeight w:val="463"/>
        </w:trPr>
        <w:tc>
          <w:tcPr>
            <w:tcW w:w="3076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6.1 Между мировыми войнами.</w:t>
            </w:r>
          </w:p>
        </w:tc>
        <w:tc>
          <w:tcPr>
            <w:tcW w:w="8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664B92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 xml:space="preserve"> Россия в первой мировой войне. Просвещение печать наука. 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16 «Восточный фронт и его роль в Первой мировой войне»</w:t>
            </w:r>
          </w:p>
          <w:p w:rsidR="00EB186B" w:rsidRPr="00504E7C" w:rsidRDefault="00EB186B" w:rsidP="00664B92">
            <w:pPr>
              <w:pStyle w:val="af"/>
              <w:spacing w:after="0"/>
              <w:rPr>
                <w:sz w:val="26"/>
                <w:szCs w:val="26"/>
              </w:rPr>
            </w:pPr>
          </w:p>
          <w:p w:rsidR="00EB186B" w:rsidRPr="00504E7C" w:rsidRDefault="00EB186B" w:rsidP="00664B92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Литература и искусство. Февральская революция в России.</w:t>
            </w:r>
          </w:p>
          <w:p w:rsidR="00EB186B" w:rsidRPr="00504E7C" w:rsidRDefault="00EB186B" w:rsidP="00664B92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 xml:space="preserve">Первые действия Временного правительства. Углубление раскола общества. </w:t>
            </w:r>
          </w:p>
          <w:p w:rsidR="00EB186B" w:rsidRPr="00504E7C" w:rsidRDefault="00EB186B" w:rsidP="00664B92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От демократии к диктатуре. Большевики берут власть.</w:t>
            </w:r>
          </w:p>
          <w:p w:rsidR="00EB186B" w:rsidRPr="00504E7C" w:rsidRDefault="00EB186B" w:rsidP="00664B92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Утверждение Советской власти.</w:t>
            </w:r>
          </w:p>
          <w:p w:rsidR="00EB186B" w:rsidRPr="00504E7C" w:rsidRDefault="00EB186B" w:rsidP="00664B92">
            <w:pPr>
              <w:pStyle w:val="af"/>
              <w:spacing w:after="0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664B92">
        <w:trPr>
          <w:trHeight w:val="463"/>
        </w:trPr>
        <w:tc>
          <w:tcPr>
            <w:tcW w:w="3076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664B92">
            <w:pPr>
              <w:pStyle w:val="af"/>
              <w:spacing w:after="0"/>
              <w:rPr>
                <w:b/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 xml:space="preserve"> Россия в 1900-1917 годах.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664B92">
        <w:trPr>
          <w:trHeight w:val="550"/>
        </w:trPr>
        <w:tc>
          <w:tcPr>
            <w:tcW w:w="3076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6.2 Вторая мировая война.</w:t>
            </w:r>
          </w:p>
        </w:tc>
        <w:tc>
          <w:tcPr>
            <w:tcW w:w="8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664B92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Социально-экономическая политика большевиков. Начало культурной революции.</w:t>
            </w:r>
          </w:p>
          <w:p w:rsidR="00EB186B" w:rsidRPr="00504E7C" w:rsidRDefault="00EB186B" w:rsidP="00664B92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Внешняя политика России. Брестский мир. Начало Гражданской войны и интервенции.</w:t>
            </w:r>
          </w:p>
          <w:p w:rsidR="00EB186B" w:rsidRPr="00504E7C" w:rsidRDefault="00EB186B" w:rsidP="00664B92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 xml:space="preserve">Решающие сражения Гражданской войны. Контрольная работа. </w:t>
            </w:r>
            <w:proofErr w:type="gramStart"/>
            <w:r w:rsidRPr="00504E7C">
              <w:rPr>
                <w:sz w:val="26"/>
                <w:szCs w:val="26"/>
              </w:rPr>
              <w:t>Становление  новой</w:t>
            </w:r>
            <w:proofErr w:type="gramEnd"/>
            <w:r w:rsidRPr="00504E7C">
              <w:rPr>
                <w:sz w:val="26"/>
                <w:szCs w:val="26"/>
              </w:rPr>
              <w:t xml:space="preserve"> России.</w:t>
            </w:r>
          </w:p>
          <w:p w:rsidR="00EB186B" w:rsidRPr="00504E7C" w:rsidRDefault="00EB186B" w:rsidP="00664B92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Образование СССР. Коммунистическая партия в 20-30-е годы.</w:t>
            </w:r>
          </w:p>
          <w:p w:rsidR="00EB186B" w:rsidRPr="00504E7C" w:rsidRDefault="00EB186B" w:rsidP="00664B92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Индустриализация и коллективизация. Общественно-политическая и культурная жизнь.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17 «Советская культура в 1920 – 30 годах»</w:t>
            </w:r>
          </w:p>
          <w:p w:rsidR="00EB186B" w:rsidRPr="00504E7C" w:rsidRDefault="00EB186B" w:rsidP="00664B92">
            <w:pPr>
              <w:pStyle w:val="af"/>
              <w:spacing w:after="0"/>
              <w:rPr>
                <w:sz w:val="26"/>
                <w:szCs w:val="26"/>
              </w:rPr>
            </w:pPr>
          </w:p>
          <w:p w:rsidR="00EB186B" w:rsidRPr="00504E7C" w:rsidRDefault="00EB186B" w:rsidP="00664B92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СССР и Германия в 30-е годы. Внешняя политика СССР в предвоенные годы.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18 «В преддверии великой войны»</w:t>
            </w:r>
          </w:p>
          <w:p w:rsidR="00EB186B" w:rsidRPr="00504E7C" w:rsidRDefault="00EB186B" w:rsidP="00664B92">
            <w:pPr>
              <w:pStyle w:val="af"/>
              <w:spacing w:after="0"/>
              <w:rPr>
                <w:sz w:val="26"/>
                <w:szCs w:val="26"/>
              </w:rPr>
            </w:pPr>
          </w:p>
          <w:p w:rsidR="00EB186B" w:rsidRPr="00504E7C" w:rsidRDefault="00EB186B" w:rsidP="00664B92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Начало Великой Отечественной войны. Боевые действия на фронтах и за линией фронта.</w:t>
            </w:r>
          </w:p>
          <w:p w:rsidR="00EB186B" w:rsidRPr="00504E7C" w:rsidRDefault="00EB186B" w:rsidP="00664B92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Тыл в годы войны. СССР и союзники.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Практическая работа № 19 «Значение победы над фашизмом»</w:t>
            </w:r>
          </w:p>
          <w:p w:rsidR="00EB186B" w:rsidRPr="00504E7C" w:rsidRDefault="00EB186B" w:rsidP="00664B92">
            <w:pPr>
              <w:pStyle w:val="af"/>
              <w:spacing w:after="0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Default="00C33761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Default="00C33761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33761" w:rsidRDefault="00C33761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33761" w:rsidRDefault="00C33761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Default="00C33761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C33761" w:rsidRDefault="00C33761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C33761" w:rsidRPr="00504E7C" w:rsidRDefault="00C33761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</w:tcPr>
          <w:p w:rsidR="00EB186B" w:rsidRDefault="00DB628C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B628C" w:rsidRDefault="00DB628C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DB628C" w:rsidRDefault="00DB628C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Default="00DB628C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DB628C" w:rsidRDefault="00DB628C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DB628C" w:rsidRPr="00504E7C" w:rsidRDefault="00DB628C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B186B" w:rsidRPr="00504E7C" w:rsidTr="00664B92">
        <w:trPr>
          <w:trHeight w:val="538"/>
        </w:trPr>
        <w:tc>
          <w:tcPr>
            <w:tcW w:w="3076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6.3 Мир во второй половине 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XX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века.</w:t>
            </w:r>
          </w:p>
        </w:tc>
        <w:tc>
          <w:tcPr>
            <w:tcW w:w="8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664B92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Внешняя политика СССР. Восстановление и развитие сельского хозяйства.</w:t>
            </w:r>
          </w:p>
          <w:p w:rsidR="00EB186B" w:rsidRPr="00504E7C" w:rsidRDefault="00EB186B" w:rsidP="00664B92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Общественно-политическая и культурная жизнь. СССР к концу сталинской эпохи.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B186B" w:rsidRPr="00504E7C" w:rsidTr="00664B92">
        <w:trPr>
          <w:trHeight w:val="550"/>
        </w:trPr>
        <w:tc>
          <w:tcPr>
            <w:tcW w:w="3076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Тема 6.4 СССР в 1945 – 1991 годах.</w:t>
            </w:r>
          </w:p>
        </w:tc>
        <w:tc>
          <w:tcPr>
            <w:tcW w:w="8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664B92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СССР в 1953-1964 годах. Изменения в политике и культуре.</w:t>
            </w:r>
          </w:p>
          <w:p w:rsidR="00EB186B" w:rsidRPr="00504E7C" w:rsidRDefault="00EB186B" w:rsidP="00664B92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Преобразования в экономике. Внешняя политика.</w:t>
            </w:r>
          </w:p>
          <w:p w:rsidR="00EB186B" w:rsidRPr="00504E7C" w:rsidRDefault="00EB186B" w:rsidP="00664B92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lastRenderedPageBreak/>
              <w:t>Нарастание кризисных явлений в советском обществе в 1965-1985 годах. Перестройка и ее итоги.</w:t>
            </w:r>
          </w:p>
          <w:p w:rsidR="00EB186B" w:rsidRPr="00504E7C" w:rsidRDefault="00EB186B" w:rsidP="00664B92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Внешняя политика СССР. Шоковая терапия в экономике.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</w:tcPr>
          <w:p w:rsidR="00EB186B" w:rsidRDefault="000B2D70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0B2D70" w:rsidRDefault="000B2D70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Default="000B2D70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0B2D70" w:rsidRDefault="000B2D70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Pr="00504E7C" w:rsidRDefault="000B2D70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664B92">
        <w:trPr>
          <w:trHeight w:val="826"/>
        </w:trPr>
        <w:tc>
          <w:tcPr>
            <w:tcW w:w="3076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6.5 Россия и мир в конце XX – начале XXI века</w:t>
            </w:r>
          </w:p>
        </w:tc>
        <w:tc>
          <w:tcPr>
            <w:tcW w:w="8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664B92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Становление президентской республики. Принятие новой Конституции.</w:t>
            </w:r>
          </w:p>
          <w:p w:rsidR="00EB186B" w:rsidRPr="00504E7C" w:rsidRDefault="00EB186B" w:rsidP="00664B92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Мир в 21 веке. Общие принципы и противоречия.</w:t>
            </w:r>
          </w:p>
          <w:p w:rsidR="00EB186B" w:rsidRPr="00504E7C" w:rsidRDefault="00EB186B" w:rsidP="00664B92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rFonts w:eastAsia="Calibri"/>
                <w:bCs/>
                <w:sz w:val="26"/>
                <w:szCs w:val="26"/>
              </w:rPr>
              <w:t>Практическая работа № 20 «</w:t>
            </w:r>
            <w:r w:rsidRPr="00504E7C">
              <w:rPr>
                <w:spacing w:val="-2"/>
                <w:sz w:val="26"/>
                <w:szCs w:val="26"/>
              </w:rPr>
              <w:t>Борьба за перераспределение ролей в мировой экономике»</w:t>
            </w:r>
          </w:p>
          <w:p w:rsidR="00EB186B" w:rsidRPr="00504E7C" w:rsidRDefault="00EB186B" w:rsidP="00664B92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Место России в международных отношениях. Дальнее и ближнее зарубежье.</w:t>
            </w:r>
          </w:p>
          <w:p w:rsidR="00EB186B" w:rsidRPr="00504E7C" w:rsidRDefault="00EB186B" w:rsidP="00664B92">
            <w:pPr>
              <w:pStyle w:val="af"/>
              <w:spacing w:after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</w:rPr>
              <w:t>Рецидивы холодной войны. Россия на современно этапе.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</w:tcPr>
          <w:p w:rsidR="00EB186B" w:rsidRDefault="000B2D70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Default="000B2D70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Default="000B2D70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0B2D70" w:rsidRDefault="000B2D70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B2D70" w:rsidRPr="00504E7C" w:rsidRDefault="000B2D70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B186B" w:rsidRPr="00504E7C" w:rsidTr="00664B92">
        <w:trPr>
          <w:trHeight w:val="80"/>
        </w:trPr>
        <w:tc>
          <w:tcPr>
            <w:tcW w:w="3076" w:type="dxa"/>
            <w:tcBorders>
              <w:top w:val="single" w:sz="4" w:space="0" w:color="auto"/>
            </w:tcBorders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B186B" w:rsidRPr="00504E7C" w:rsidRDefault="001E05B7" w:rsidP="00664B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A7175D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14.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презентаций по основным событ</w:t>
            </w:r>
            <w:r w:rsidR="00A7175D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иям Великой Отечественной войны.15.П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одготовка и защита реферата по теме «Советский </w:t>
            </w:r>
            <w:r w:rsidR="00A7175D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Союз и антифашистская коалиция».16. С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оставление тезисного плана по те</w:t>
            </w:r>
            <w:r w:rsidR="00A7175D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ме «Итоги второй мировой войны».17. В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ыполнение заданий по теме «Рол</w:t>
            </w:r>
            <w:r w:rsidR="0019354F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ь СССР во второй мировой войне».19. А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нализ документа «Кто </w:t>
            </w:r>
            <w:r w:rsidR="0019354F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развязал вторую мировую войну?».20. П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одготовить рефераты по послед</w:t>
            </w:r>
            <w:r w:rsidR="0019354F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ним десятилетиям истории России.21. В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ыполнить задания по теме «Политика пере</w:t>
            </w:r>
            <w:r w:rsidR="0019354F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стройки и гласности».22. О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тветить на вопросы по теме «Демократически</w:t>
            </w:r>
            <w:r w:rsidR="0019354F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е революции в Восточной Европе».23. С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оставить конспект по теме «Расп</w:t>
            </w:r>
            <w:r w:rsidR="0019354F"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ад СССР: причины и последствия».24. П</w:t>
            </w: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одготовить презентацию по теме «Россия и межнациональные отношения начала XXI в».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B186B" w:rsidRPr="00504E7C" w:rsidRDefault="00580D72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</w:tcPr>
          <w:p w:rsidR="00EB186B" w:rsidRPr="00504E7C" w:rsidRDefault="00EB186B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652E" w:rsidRPr="00504E7C" w:rsidTr="00664B92">
        <w:trPr>
          <w:trHeight w:val="383"/>
        </w:trPr>
        <w:tc>
          <w:tcPr>
            <w:tcW w:w="3076" w:type="dxa"/>
            <w:tcBorders>
              <w:top w:val="single" w:sz="4" w:space="0" w:color="auto"/>
            </w:tcBorders>
            <w:shd w:val="clear" w:color="auto" w:fill="FFFFFF"/>
          </w:tcPr>
          <w:p w:rsidR="0057652E" w:rsidRPr="00504E7C" w:rsidRDefault="0057652E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7652E" w:rsidRPr="00504E7C" w:rsidRDefault="0057652E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504E7C" w:rsidRDefault="0057652E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504E7C" w:rsidRDefault="0057652E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57652E" w:rsidRPr="00504E7C" w:rsidTr="00664B92">
        <w:trPr>
          <w:trHeight w:val="225"/>
        </w:trPr>
        <w:tc>
          <w:tcPr>
            <w:tcW w:w="3076" w:type="dxa"/>
            <w:tcBorders>
              <w:top w:val="single" w:sz="4" w:space="0" w:color="auto"/>
            </w:tcBorders>
            <w:shd w:val="clear" w:color="auto" w:fill="FFFFFF"/>
          </w:tcPr>
          <w:p w:rsidR="0057652E" w:rsidRPr="00504E7C" w:rsidRDefault="0057652E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7652E" w:rsidRPr="00504E7C" w:rsidRDefault="0057652E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504E7C" w:rsidRDefault="0057652E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</w:t>
            </w:r>
            <w:r w:rsidR="00792E9A"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</w:tcPr>
          <w:p w:rsidR="0057652E" w:rsidRPr="00504E7C" w:rsidRDefault="0057652E" w:rsidP="00664B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D51D57" w:rsidRPr="00504E7C" w:rsidRDefault="00D51D57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4D7E42" w:rsidRPr="00504E7C" w:rsidRDefault="004D7E42" w:rsidP="00664B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4D7E42" w:rsidRPr="00504E7C" w:rsidRDefault="004D7E42" w:rsidP="00664B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4D7E42" w:rsidRPr="00504E7C" w:rsidRDefault="004D7E42" w:rsidP="00664B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4D7E42" w:rsidRPr="00504E7C" w:rsidRDefault="004D7E42" w:rsidP="00664B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04E7C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задач).</w:t>
      </w:r>
    </w:p>
    <w:p w:rsidR="004D7E42" w:rsidRPr="00504E7C" w:rsidRDefault="004D7E42" w:rsidP="00664B92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4D7E42" w:rsidRPr="00504E7C" w:rsidSect="00125C6B">
          <w:pgSz w:w="16838" w:h="11906" w:orient="landscape"/>
          <w:pgMar w:top="284" w:right="1134" w:bottom="851" w:left="1134" w:header="709" w:footer="709" w:gutter="0"/>
          <w:cols w:space="708"/>
          <w:docGrid w:linePitch="360"/>
        </w:sectPr>
      </w:pPr>
    </w:p>
    <w:p w:rsidR="00D51D57" w:rsidRPr="008D05A3" w:rsidRDefault="00D51D57" w:rsidP="008D05A3">
      <w:pPr>
        <w:tabs>
          <w:tab w:val="left" w:pos="2840"/>
        </w:tabs>
        <w:spacing w:line="240" w:lineRule="auto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D05A3">
        <w:rPr>
          <w:rFonts w:ascii="Times New Roman" w:hAnsi="Times New Roman" w:cs="Times New Roman"/>
          <w:b/>
          <w:sz w:val="26"/>
          <w:szCs w:val="26"/>
        </w:rPr>
        <w:lastRenderedPageBreak/>
        <w:t>3. Условия реализации учебной дисциплины</w:t>
      </w:r>
    </w:p>
    <w:p w:rsidR="00D51D57" w:rsidRPr="008D05A3" w:rsidRDefault="00D51D57" w:rsidP="008D05A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firstLine="0"/>
        <w:rPr>
          <w:b/>
          <w:caps/>
          <w:sz w:val="26"/>
          <w:szCs w:val="26"/>
        </w:rPr>
      </w:pPr>
    </w:p>
    <w:p w:rsidR="00D51D57" w:rsidRPr="008D05A3" w:rsidRDefault="00D51D57" w:rsidP="00664B9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8D05A3">
        <w:rPr>
          <w:b/>
          <w:sz w:val="26"/>
          <w:szCs w:val="26"/>
        </w:rPr>
        <w:t>3.1.  Требования к минимальному материально-техническому обеспечению</w:t>
      </w:r>
    </w:p>
    <w:p w:rsidR="00D51D57" w:rsidRPr="008D05A3" w:rsidRDefault="0050528A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="00D51D57" w:rsidRPr="008D05A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D51D57" w:rsidRPr="008D05A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 xml:space="preserve">имеется в </w:t>
      </w:r>
      <w:r w:rsidR="00D51D57" w:rsidRPr="008D05A3">
        <w:rPr>
          <w:rFonts w:ascii="Times New Roman" w:hAnsi="Times New Roman" w:cs="Times New Roman"/>
          <w:sz w:val="26"/>
          <w:szCs w:val="26"/>
        </w:rPr>
        <w:t>наличи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D51D57" w:rsidRPr="008D05A3">
        <w:rPr>
          <w:rFonts w:ascii="Times New Roman" w:hAnsi="Times New Roman" w:cs="Times New Roman"/>
          <w:sz w:val="26"/>
          <w:szCs w:val="26"/>
        </w:rPr>
        <w:t xml:space="preserve"> учебн</w:t>
      </w:r>
      <w:r>
        <w:rPr>
          <w:rFonts w:ascii="Times New Roman" w:hAnsi="Times New Roman" w:cs="Times New Roman"/>
          <w:sz w:val="26"/>
          <w:szCs w:val="26"/>
        </w:rPr>
        <w:t>ый</w:t>
      </w:r>
      <w:r w:rsidR="00D51D57" w:rsidRPr="008D05A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51D57" w:rsidRPr="008D05A3" w:rsidRDefault="00D51D57" w:rsidP="00664B9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D05A3">
        <w:rPr>
          <w:rFonts w:ascii="Times New Roman" w:hAnsi="Times New Roman" w:cs="Times New Roman"/>
          <w:i/>
          <w:sz w:val="26"/>
          <w:szCs w:val="26"/>
        </w:rPr>
        <w:tab/>
        <w:t>Оборудование учебного кабинета:</w:t>
      </w:r>
    </w:p>
    <w:p w:rsidR="00D51D57" w:rsidRPr="008D05A3" w:rsidRDefault="00D51D57" w:rsidP="00664B92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05A3">
        <w:rPr>
          <w:rFonts w:ascii="Times New Roman" w:hAnsi="Times New Roman" w:cs="Times New Roman"/>
          <w:sz w:val="26"/>
          <w:szCs w:val="26"/>
        </w:rPr>
        <w:t>посадочные места по количеству обучающихся;</w:t>
      </w:r>
    </w:p>
    <w:p w:rsidR="00D51D57" w:rsidRPr="008D05A3" w:rsidRDefault="00D51D57" w:rsidP="00664B92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05A3">
        <w:rPr>
          <w:rFonts w:ascii="Times New Roman" w:hAnsi="Times New Roman" w:cs="Times New Roman"/>
          <w:sz w:val="26"/>
          <w:szCs w:val="26"/>
        </w:rPr>
        <w:t>рабочее место преподавателя;</w:t>
      </w:r>
    </w:p>
    <w:p w:rsidR="00D51D57" w:rsidRPr="008D05A3" w:rsidRDefault="00D51D57" w:rsidP="00664B92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05A3">
        <w:rPr>
          <w:rFonts w:ascii="Times New Roman" w:hAnsi="Times New Roman" w:cs="Times New Roman"/>
          <w:sz w:val="26"/>
          <w:szCs w:val="26"/>
        </w:rPr>
        <w:t>комплект учебно-наглядных пособий «История»;</w:t>
      </w:r>
    </w:p>
    <w:p w:rsidR="00D51D57" w:rsidRPr="008D05A3" w:rsidRDefault="00D51D57" w:rsidP="00664B92">
      <w:pPr>
        <w:pStyle w:val="a3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05A3">
        <w:rPr>
          <w:rFonts w:ascii="Times New Roman" w:hAnsi="Times New Roman" w:cs="Times New Roman"/>
          <w:sz w:val="26"/>
          <w:szCs w:val="26"/>
        </w:rPr>
        <w:t>учебные пособия, макеты, динамические пособия по основным разделам курса истории.</w:t>
      </w:r>
    </w:p>
    <w:p w:rsidR="00D51D57" w:rsidRPr="008D05A3" w:rsidRDefault="00D51D57" w:rsidP="00664B92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D05A3">
        <w:rPr>
          <w:rFonts w:ascii="Times New Roman" w:hAnsi="Times New Roman" w:cs="Times New Roman"/>
          <w:i/>
          <w:sz w:val="26"/>
          <w:szCs w:val="26"/>
        </w:rPr>
        <w:t>Технические средства обучения:</w:t>
      </w:r>
    </w:p>
    <w:p w:rsidR="00D51D57" w:rsidRPr="008D05A3" w:rsidRDefault="00D51D57" w:rsidP="00664B92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05A3">
        <w:rPr>
          <w:rFonts w:ascii="Times New Roman" w:hAnsi="Times New Roman" w:cs="Times New Roman"/>
          <w:sz w:val="26"/>
          <w:szCs w:val="26"/>
        </w:rPr>
        <w:t xml:space="preserve">компьютер и </w:t>
      </w:r>
      <w:proofErr w:type="spellStart"/>
      <w:r w:rsidRPr="008D05A3">
        <w:rPr>
          <w:rFonts w:ascii="Times New Roman" w:hAnsi="Times New Roman" w:cs="Times New Roman"/>
          <w:sz w:val="26"/>
          <w:szCs w:val="26"/>
        </w:rPr>
        <w:t>мультимедиапроектор</w:t>
      </w:r>
      <w:proofErr w:type="spellEnd"/>
      <w:r w:rsidRPr="008D05A3">
        <w:rPr>
          <w:rFonts w:ascii="Times New Roman" w:hAnsi="Times New Roman" w:cs="Times New Roman"/>
          <w:sz w:val="26"/>
          <w:szCs w:val="26"/>
        </w:rPr>
        <w:t>.</w:t>
      </w:r>
    </w:p>
    <w:p w:rsidR="00D51D57" w:rsidRPr="008D05A3" w:rsidRDefault="00D51D57" w:rsidP="0066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51D57" w:rsidRPr="008D05A3" w:rsidRDefault="00D51D57" w:rsidP="00664B9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8D05A3">
        <w:rPr>
          <w:b/>
          <w:sz w:val="26"/>
          <w:szCs w:val="26"/>
        </w:rPr>
        <w:t>3.2. Информационное обеспечение обучения:</w:t>
      </w:r>
    </w:p>
    <w:p w:rsidR="008D05A3" w:rsidRPr="008D05A3" w:rsidRDefault="008D05A3" w:rsidP="00664B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D05A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Перечень рекомендуемых учебных изданий, интернет - ресурсов, дополнительной литературы.</w:t>
      </w:r>
    </w:p>
    <w:p w:rsidR="008D05A3" w:rsidRDefault="008D05A3" w:rsidP="00664B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D05A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CA70E3" w:rsidRPr="008D05A3" w:rsidRDefault="00CA70E3" w:rsidP="00664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05A3">
        <w:rPr>
          <w:rFonts w:ascii="Times New Roman" w:hAnsi="Times New Roman" w:cs="Times New Roman"/>
          <w:sz w:val="26"/>
          <w:szCs w:val="26"/>
        </w:rPr>
        <w:t xml:space="preserve">1.Оришев, А. Б. </w:t>
      </w:r>
      <w:proofErr w:type="gramStart"/>
      <w:r w:rsidRPr="008D05A3">
        <w:rPr>
          <w:rFonts w:ascii="Times New Roman" w:hAnsi="Times New Roman" w:cs="Times New Roman"/>
          <w:sz w:val="26"/>
          <w:szCs w:val="26"/>
        </w:rPr>
        <w:t>История :</w:t>
      </w:r>
      <w:proofErr w:type="gramEnd"/>
      <w:r w:rsidRPr="008D05A3">
        <w:rPr>
          <w:rFonts w:ascii="Times New Roman" w:hAnsi="Times New Roman" w:cs="Times New Roman"/>
          <w:sz w:val="26"/>
          <w:szCs w:val="26"/>
        </w:rPr>
        <w:t xml:space="preserve"> учебник / А.Б. </w:t>
      </w:r>
      <w:proofErr w:type="spellStart"/>
      <w:r w:rsidRPr="008D05A3">
        <w:rPr>
          <w:rFonts w:ascii="Times New Roman" w:hAnsi="Times New Roman" w:cs="Times New Roman"/>
          <w:sz w:val="26"/>
          <w:szCs w:val="26"/>
        </w:rPr>
        <w:t>Оришев</w:t>
      </w:r>
      <w:proofErr w:type="spellEnd"/>
      <w:r w:rsidRPr="008D05A3">
        <w:rPr>
          <w:rFonts w:ascii="Times New Roman" w:hAnsi="Times New Roman" w:cs="Times New Roman"/>
          <w:sz w:val="26"/>
          <w:szCs w:val="26"/>
        </w:rPr>
        <w:t xml:space="preserve">, В.Н. Тарасенко. — </w:t>
      </w:r>
      <w:proofErr w:type="gramStart"/>
      <w:r w:rsidRPr="008D05A3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D05A3">
        <w:rPr>
          <w:rFonts w:ascii="Times New Roman" w:hAnsi="Times New Roman" w:cs="Times New Roman"/>
          <w:sz w:val="26"/>
          <w:szCs w:val="26"/>
        </w:rPr>
        <w:t xml:space="preserve"> РИОР : ИНФРА-М, 2021. — 276 с. — (Среднее профессиональное образование). — DOI: https://doi.org/10.29039/01828-6. - ISBN 978-5-369-01833-0. - </w:t>
      </w:r>
      <w:proofErr w:type="gramStart"/>
      <w:r w:rsidRPr="008D05A3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D05A3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proofErr w:type="gramStart"/>
        <w:r w:rsidRPr="008D05A3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https://znanium.com/catalog/product/1247109</w:t>
        </w:r>
      </w:hyperlink>
      <w:r w:rsidR="002154B0" w:rsidRPr="008D05A3">
        <w:rPr>
          <w:rFonts w:ascii="Times New Roman" w:hAnsi="Times New Roman" w:cs="Times New Roman"/>
          <w:sz w:val="26"/>
          <w:szCs w:val="26"/>
        </w:rPr>
        <w:t xml:space="preserve"> </w:t>
      </w:r>
      <w:r w:rsidRPr="008D05A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8D05A3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CA70E3" w:rsidRPr="008D05A3" w:rsidRDefault="00CA70E3" w:rsidP="00664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05A3">
        <w:rPr>
          <w:rFonts w:ascii="Times New Roman" w:hAnsi="Times New Roman" w:cs="Times New Roman"/>
          <w:sz w:val="26"/>
          <w:szCs w:val="26"/>
        </w:rPr>
        <w:t xml:space="preserve">2.Мунчаев, Ш. М. История </w:t>
      </w:r>
      <w:proofErr w:type="gramStart"/>
      <w:r w:rsidRPr="008D05A3">
        <w:rPr>
          <w:rFonts w:ascii="Times New Roman" w:hAnsi="Times New Roman" w:cs="Times New Roman"/>
          <w:sz w:val="26"/>
          <w:szCs w:val="26"/>
        </w:rPr>
        <w:t>России :</w:t>
      </w:r>
      <w:proofErr w:type="gramEnd"/>
      <w:r w:rsidRPr="008D05A3">
        <w:rPr>
          <w:rFonts w:ascii="Times New Roman" w:hAnsi="Times New Roman" w:cs="Times New Roman"/>
          <w:sz w:val="26"/>
          <w:szCs w:val="26"/>
        </w:rPr>
        <w:t xml:space="preserve"> учебник / Ш. М. Мунчаев. — 7-е изд., </w:t>
      </w:r>
      <w:proofErr w:type="spellStart"/>
      <w:r w:rsidRPr="008D05A3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8D05A3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8D05A3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D05A3">
        <w:rPr>
          <w:rFonts w:ascii="Times New Roman" w:hAnsi="Times New Roman" w:cs="Times New Roman"/>
          <w:sz w:val="26"/>
          <w:szCs w:val="26"/>
        </w:rPr>
        <w:t xml:space="preserve"> Норма : ИНФРА-М, 2020. — 512 с. - ISBN 978-5-91768-930-2. - </w:t>
      </w:r>
      <w:proofErr w:type="gramStart"/>
      <w:r w:rsidRPr="008D05A3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D05A3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proofErr w:type="gramStart"/>
        <w:r w:rsidRPr="008D05A3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https://znanium.com/catalog/product/1069037</w:t>
        </w:r>
      </w:hyperlink>
      <w:r w:rsidR="002154B0" w:rsidRPr="008D05A3">
        <w:rPr>
          <w:rFonts w:ascii="Times New Roman" w:hAnsi="Times New Roman" w:cs="Times New Roman"/>
          <w:sz w:val="26"/>
          <w:szCs w:val="26"/>
        </w:rPr>
        <w:t xml:space="preserve"> </w:t>
      </w:r>
      <w:r w:rsidRPr="008D05A3">
        <w:rPr>
          <w:rFonts w:ascii="Times New Roman" w:hAnsi="Times New Roman" w:cs="Times New Roman"/>
          <w:sz w:val="26"/>
          <w:szCs w:val="26"/>
        </w:rPr>
        <w:t>)</w:t>
      </w:r>
      <w:proofErr w:type="gramEnd"/>
      <w:r w:rsidRPr="008D05A3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CA70E3" w:rsidRPr="008D05A3" w:rsidRDefault="00CA70E3" w:rsidP="00664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05A3">
        <w:rPr>
          <w:rFonts w:ascii="Times New Roman" w:hAnsi="Times New Roman" w:cs="Times New Roman"/>
          <w:sz w:val="26"/>
          <w:szCs w:val="26"/>
        </w:rPr>
        <w:t xml:space="preserve">3.Трифонова, Г. А. </w:t>
      </w:r>
      <w:proofErr w:type="gramStart"/>
      <w:r w:rsidRPr="008D05A3">
        <w:rPr>
          <w:rFonts w:ascii="Times New Roman" w:hAnsi="Times New Roman" w:cs="Times New Roman"/>
          <w:sz w:val="26"/>
          <w:szCs w:val="26"/>
        </w:rPr>
        <w:t>История :</w:t>
      </w:r>
      <w:proofErr w:type="gramEnd"/>
      <w:r w:rsidRPr="008D05A3">
        <w:rPr>
          <w:rFonts w:ascii="Times New Roman" w:hAnsi="Times New Roman" w:cs="Times New Roman"/>
          <w:sz w:val="26"/>
          <w:szCs w:val="26"/>
        </w:rPr>
        <w:t xml:space="preserve"> учебное пособие / Трифонова Г.А, Супрунова Е.П., Пай С.С., </w:t>
      </w:r>
      <w:proofErr w:type="spellStart"/>
      <w:r w:rsidRPr="008D05A3">
        <w:rPr>
          <w:rFonts w:ascii="Times New Roman" w:hAnsi="Times New Roman" w:cs="Times New Roman"/>
          <w:sz w:val="26"/>
          <w:szCs w:val="26"/>
        </w:rPr>
        <w:t>Салионов</w:t>
      </w:r>
      <w:proofErr w:type="spellEnd"/>
      <w:r w:rsidRPr="008D05A3">
        <w:rPr>
          <w:rFonts w:ascii="Times New Roman" w:hAnsi="Times New Roman" w:cs="Times New Roman"/>
          <w:sz w:val="26"/>
          <w:szCs w:val="26"/>
        </w:rPr>
        <w:t xml:space="preserve"> А.Е.. - </w:t>
      </w:r>
      <w:proofErr w:type="gramStart"/>
      <w:r w:rsidRPr="008D05A3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D05A3">
        <w:rPr>
          <w:rFonts w:ascii="Times New Roman" w:hAnsi="Times New Roman" w:cs="Times New Roman"/>
          <w:sz w:val="26"/>
          <w:szCs w:val="26"/>
        </w:rPr>
        <w:t xml:space="preserve"> НИЦ ИНФРА-М, 2020. - 649 с. - (Среднее профессиональное образование). - ISBN 978-5-16-014652-2. - </w:t>
      </w:r>
      <w:proofErr w:type="gramStart"/>
      <w:r w:rsidRPr="008D05A3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D05A3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proofErr w:type="gramStart"/>
        <w:r w:rsidRPr="008D05A3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https://znanium.com/catalog/product/995930</w:t>
        </w:r>
      </w:hyperlink>
      <w:r w:rsidR="002154B0" w:rsidRPr="008D05A3">
        <w:rPr>
          <w:rFonts w:ascii="Times New Roman" w:hAnsi="Times New Roman" w:cs="Times New Roman"/>
          <w:sz w:val="26"/>
          <w:szCs w:val="26"/>
        </w:rPr>
        <w:t xml:space="preserve"> </w:t>
      </w:r>
      <w:r w:rsidRPr="008D05A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8D05A3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8D05A3" w:rsidRPr="008D05A3" w:rsidRDefault="008D05A3" w:rsidP="00664B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D05A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Дополнительная литература:</w:t>
      </w:r>
    </w:p>
    <w:p w:rsidR="00CA70E3" w:rsidRPr="008D05A3" w:rsidRDefault="008D05A3" w:rsidP="00664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CA70E3" w:rsidRPr="008D05A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A70E3" w:rsidRPr="008D05A3">
        <w:rPr>
          <w:rFonts w:ascii="Times New Roman" w:hAnsi="Times New Roman" w:cs="Times New Roman"/>
          <w:sz w:val="26"/>
          <w:szCs w:val="26"/>
        </w:rPr>
        <w:t xml:space="preserve">Касьянов, В. В. </w:t>
      </w:r>
      <w:proofErr w:type="gramStart"/>
      <w:r w:rsidR="00CA70E3" w:rsidRPr="008D05A3">
        <w:rPr>
          <w:rFonts w:ascii="Times New Roman" w:hAnsi="Times New Roman" w:cs="Times New Roman"/>
          <w:sz w:val="26"/>
          <w:szCs w:val="26"/>
        </w:rPr>
        <w:t>История :</w:t>
      </w:r>
      <w:proofErr w:type="gramEnd"/>
      <w:r w:rsidR="00CA70E3" w:rsidRPr="008D05A3">
        <w:rPr>
          <w:rFonts w:ascii="Times New Roman" w:hAnsi="Times New Roman" w:cs="Times New Roman"/>
          <w:sz w:val="26"/>
          <w:szCs w:val="26"/>
        </w:rPr>
        <w:t xml:space="preserve"> учебное пособие / В. В. Касьянов, П. С. Самыгин, С. И. Самыгин. - 2-е изд., </w:t>
      </w:r>
      <w:proofErr w:type="spellStart"/>
      <w:r w:rsidR="00CA70E3" w:rsidRPr="008D05A3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="00CA70E3" w:rsidRPr="008D05A3">
        <w:rPr>
          <w:rFonts w:ascii="Times New Roman" w:hAnsi="Times New Roman" w:cs="Times New Roman"/>
          <w:sz w:val="26"/>
          <w:szCs w:val="26"/>
        </w:rPr>
        <w:t xml:space="preserve">. и доп. - </w:t>
      </w:r>
      <w:proofErr w:type="gramStart"/>
      <w:r w:rsidR="00CA70E3" w:rsidRPr="008D05A3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="00CA70E3" w:rsidRPr="008D05A3">
        <w:rPr>
          <w:rFonts w:ascii="Times New Roman" w:hAnsi="Times New Roman" w:cs="Times New Roman"/>
          <w:sz w:val="26"/>
          <w:szCs w:val="26"/>
        </w:rPr>
        <w:t xml:space="preserve"> НИЦ ИНФРА-М, 2020. - 528 с. - (Среднее профессиональное образование). - ISBN 978-5-16-016200-3. - </w:t>
      </w:r>
      <w:proofErr w:type="gramStart"/>
      <w:r w:rsidR="00CA70E3" w:rsidRPr="008D05A3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="00CA70E3" w:rsidRPr="008D05A3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4" w:history="1">
        <w:proofErr w:type="gramStart"/>
        <w:r w:rsidR="00CA70E3" w:rsidRPr="008D05A3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https://znanium.com/catalog/product/1086532</w:t>
        </w:r>
      </w:hyperlink>
      <w:r w:rsidR="002154B0" w:rsidRPr="008D05A3">
        <w:rPr>
          <w:rFonts w:ascii="Times New Roman" w:hAnsi="Times New Roman" w:cs="Times New Roman"/>
          <w:sz w:val="26"/>
          <w:szCs w:val="26"/>
        </w:rPr>
        <w:t xml:space="preserve">  </w:t>
      </w:r>
      <w:r w:rsidR="00CA70E3" w:rsidRPr="008D05A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CA70E3" w:rsidRPr="008D05A3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CA70E3" w:rsidRPr="008D05A3" w:rsidRDefault="008D05A3" w:rsidP="00664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A70E3" w:rsidRPr="008D05A3">
        <w:rPr>
          <w:rFonts w:ascii="Times New Roman" w:hAnsi="Times New Roman" w:cs="Times New Roman"/>
          <w:sz w:val="26"/>
          <w:szCs w:val="26"/>
        </w:rPr>
        <w:t xml:space="preserve">. История России XVIII — начала XX </w:t>
      </w:r>
      <w:proofErr w:type="gramStart"/>
      <w:r w:rsidR="00CA70E3" w:rsidRPr="008D05A3">
        <w:rPr>
          <w:rFonts w:ascii="Times New Roman" w:hAnsi="Times New Roman" w:cs="Times New Roman"/>
          <w:sz w:val="26"/>
          <w:szCs w:val="26"/>
        </w:rPr>
        <w:t>века :</w:t>
      </w:r>
      <w:proofErr w:type="gramEnd"/>
      <w:r w:rsidR="00CA70E3" w:rsidRPr="008D05A3">
        <w:rPr>
          <w:rFonts w:ascii="Times New Roman" w:hAnsi="Times New Roman" w:cs="Times New Roman"/>
          <w:sz w:val="26"/>
          <w:szCs w:val="26"/>
        </w:rPr>
        <w:t xml:space="preserve"> учебник / М.Ю. </w:t>
      </w:r>
      <w:proofErr w:type="spellStart"/>
      <w:r w:rsidR="00CA70E3" w:rsidRPr="008D05A3">
        <w:rPr>
          <w:rFonts w:ascii="Times New Roman" w:hAnsi="Times New Roman" w:cs="Times New Roman"/>
          <w:sz w:val="26"/>
          <w:szCs w:val="26"/>
        </w:rPr>
        <w:t>Лачаева</w:t>
      </w:r>
      <w:proofErr w:type="spellEnd"/>
      <w:r w:rsidR="00CA70E3" w:rsidRPr="008D05A3">
        <w:rPr>
          <w:rFonts w:ascii="Times New Roman" w:hAnsi="Times New Roman" w:cs="Times New Roman"/>
          <w:sz w:val="26"/>
          <w:szCs w:val="26"/>
        </w:rPr>
        <w:t xml:space="preserve">, Л.М. Ляшенко, В.Е. Воронин, А.П. Синелобов ; под ред. М.Ю. </w:t>
      </w:r>
      <w:proofErr w:type="spellStart"/>
      <w:r w:rsidR="00CA70E3" w:rsidRPr="008D05A3">
        <w:rPr>
          <w:rFonts w:ascii="Times New Roman" w:hAnsi="Times New Roman" w:cs="Times New Roman"/>
          <w:sz w:val="26"/>
          <w:szCs w:val="26"/>
        </w:rPr>
        <w:t>Лачаевой</w:t>
      </w:r>
      <w:proofErr w:type="spellEnd"/>
      <w:r w:rsidR="00CA70E3" w:rsidRPr="008D05A3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="00CA70E3" w:rsidRPr="008D05A3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="00CA70E3" w:rsidRPr="008D05A3">
        <w:rPr>
          <w:rFonts w:ascii="Times New Roman" w:hAnsi="Times New Roman" w:cs="Times New Roman"/>
          <w:sz w:val="26"/>
          <w:szCs w:val="26"/>
        </w:rPr>
        <w:t xml:space="preserve"> ИНФРА-М, 2019. — 648 с. + Доп. материалы [Электронный ресурс; Режим доступа http://new.znanium.com]. — (Высшее образование: </w:t>
      </w:r>
      <w:proofErr w:type="spellStart"/>
      <w:r w:rsidR="00CA70E3" w:rsidRPr="008D05A3">
        <w:rPr>
          <w:rFonts w:ascii="Times New Roman" w:hAnsi="Times New Roman" w:cs="Times New Roman"/>
          <w:sz w:val="26"/>
          <w:szCs w:val="26"/>
        </w:rPr>
        <w:t>Бакалавриат</w:t>
      </w:r>
      <w:proofErr w:type="spellEnd"/>
      <w:r w:rsidR="00CA70E3" w:rsidRPr="008D05A3">
        <w:rPr>
          <w:rFonts w:ascii="Times New Roman" w:hAnsi="Times New Roman" w:cs="Times New Roman"/>
          <w:sz w:val="26"/>
          <w:szCs w:val="26"/>
        </w:rPr>
        <w:t xml:space="preserve">). — www.dx.doi.org/10.12737/25130. - ISBN 978-5-16-012874-0. - </w:t>
      </w:r>
      <w:proofErr w:type="gramStart"/>
      <w:r w:rsidR="00CA70E3" w:rsidRPr="008D05A3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="00CA70E3" w:rsidRPr="008D05A3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5" w:history="1">
        <w:proofErr w:type="gramStart"/>
        <w:r w:rsidR="00CA70E3" w:rsidRPr="008D05A3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https://znanium.com/catalog/product/1023725</w:t>
        </w:r>
      </w:hyperlink>
      <w:r w:rsidR="002154B0" w:rsidRPr="008D05A3">
        <w:rPr>
          <w:rFonts w:ascii="Times New Roman" w:hAnsi="Times New Roman" w:cs="Times New Roman"/>
          <w:sz w:val="26"/>
          <w:szCs w:val="26"/>
        </w:rPr>
        <w:t xml:space="preserve"> </w:t>
      </w:r>
      <w:r w:rsidR="00CA70E3" w:rsidRPr="008D05A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CA70E3" w:rsidRPr="008D05A3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7E3FA9" w:rsidRPr="008D05A3" w:rsidRDefault="007E3FA9" w:rsidP="00664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Pr="008D05A3" w:rsidRDefault="008D05A3" w:rsidP="00664B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8D05A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1A2171" w:rsidRPr="008D05A3" w:rsidRDefault="001A2171" w:rsidP="00664B9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D05A3">
        <w:rPr>
          <w:rFonts w:ascii="Times New Roman" w:hAnsi="Times New Roman" w:cs="Times New Roman"/>
          <w:i/>
          <w:sz w:val="26"/>
          <w:szCs w:val="26"/>
        </w:rPr>
        <w:t xml:space="preserve">1. </w:t>
      </w:r>
      <w:proofErr w:type="spellStart"/>
      <w:r w:rsidRPr="008D05A3">
        <w:rPr>
          <w:rFonts w:ascii="Times New Roman" w:hAnsi="Times New Roman" w:cs="Times New Roman"/>
          <w:i/>
          <w:sz w:val="26"/>
          <w:szCs w:val="26"/>
        </w:rPr>
        <w:t>Skype</w:t>
      </w:r>
      <w:proofErr w:type="spellEnd"/>
      <w:r w:rsidRPr="008D05A3">
        <w:rPr>
          <w:rFonts w:ascii="Times New Roman" w:hAnsi="Times New Roman" w:cs="Times New Roman"/>
          <w:i/>
          <w:sz w:val="26"/>
          <w:szCs w:val="26"/>
        </w:rPr>
        <w:t xml:space="preserve"> (режим </w:t>
      </w:r>
      <w:proofErr w:type="gramStart"/>
      <w:r w:rsidRPr="008D05A3">
        <w:rPr>
          <w:rFonts w:ascii="Times New Roman" w:hAnsi="Times New Roman" w:cs="Times New Roman"/>
          <w:i/>
          <w:sz w:val="26"/>
          <w:szCs w:val="26"/>
        </w:rPr>
        <w:t>доступа:</w:t>
      </w:r>
      <w:r w:rsidR="008D05A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8D05A3">
        <w:rPr>
          <w:rFonts w:ascii="Times New Roman" w:hAnsi="Times New Roman" w:cs="Times New Roman"/>
          <w:i/>
          <w:sz w:val="26"/>
          <w:szCs w:val="26"/>
        </w:rPr>
        <w:t xml:space="preserve"> https://www.skype.com/</w:t>
      </w:r>
      <w:proofErr w:type="gramEnd"/>
      <w:r w:rsidRPr="008D05A3">
        <w:rPr>
          <w:rFonts w:ascii="Times New Roman" w:hAnsi="Times New Roman" w:cs="Times New Roman"/>
          <w:i/>
          <w:sz w:val="26"/>
          <w:szCs w:val="26"/>
        </w:rPr>
        <w:t xml:space="preserve">) </w:t>
      </w:r>
    </w:p>
    <w:p w:rsidR="001A2171" w:rsidRDefault="001A2171" w:rsidP="00664B9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D05A3">
        <w:rPr>
          <w:rFonts w:ascii="Times New Roman" w:hAnsi="Times New Roman" w:cs="Times New Roman"/>
          <w:i/>
          <w:sz w:val="26"/>
          <w:szCs w:val="26"/>
        </w:rPr>
        <w:t xml:space="preserve">2. </w:t>
      </w:r>
      <w:proofErr w:type="spellStart"/>
      <w:r w:rsidRPr="008D05A3">
        <w:rPr>
          <w:rFonts w:ascii="Times New Roman" w:hAnsi="Times New Roman" w:cs="Times New Roman"/>
          <w:i/>
          <w:sz w:val="26"/>
          <w:szCs w:val="26"/>
        </w:rPr>
        <w:t>Zoom</w:t>
      </w:r>
      <w:proofErr w:type="spellEnd"/>
      <w:r w:rsidRPr="008D05A3">
        <w:rPr>
          <w:rFonts w:ascii="Times New Roman" w:hAnsi="Times New Roman" w:cs="Times New Roman"/>
          <w:i/>
          <w:sz w:val="26"/>
          <w:szCs w:val="26"/>
        </w:rPr>
        <w:t xml:space="preserve"> (режим доступа: </w:t>
      </w:r>
      <w:hyperlink r:id="rId16" w:history="1">
        <w:proofErr w:type="gramStart"/>
        <w:r w:rsidRPr="008D05A3">
          <w:rPr>
            <w:rStyle w:val="af9"/>
            <w:rFonts w:ascii="Times New Roman" w:hAnsi="Times New Roman" w:cs="Times New Roman"/>
            <w:i/>
            <w:color w:val="auto"/>
            <w:sz w:val="26"/>
            <w:szCs w:val="26"/>
          </w:rPr>
          <w:t>https://zoom.us/</w:t>
        </w:r>
      </w:hyperlink>
      <w:r w:rsidR="008D05A3">
        <w:rPr>
          <w:rStyle w:val="af9"/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r w:rsidRPr="008D05A3">
        <w:rPr>
          <w:rFonts w:ascii="Times New Roman" w:hAnsi="Times New Roman" w:cs="Times New Roman"/>
          <w:i/>
          <w:sz w:val="26"/>
          <w:szCs w:val="26"/>
        </w:rPr>
        <w:t>)</w:t>
      </w:r>
      <w:proofErr w:type="gramEnd"/>
    </w:p>
    <w:p w:rsidR="008D05A3" w:rsidRDefault="008D05A3" w:rsidP="00664B9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8D05A3" w:rsidRPr="008D05A3" w:rsidRDefault="008D05A3" w:rsidP="00664B9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D05A3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Сервисы и инструменты:</w:t>
      </w:r>
    </w:p>
    <w:p w:rsidR="003C0D67" w:rsidRDefault="008D05A3" w:rsidP="00664B9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gramStart"/>
      <w:r>
        <w:rPr>
          <w:rFonts w:ascii="Times New Roman" w:hAnsi="Times New Roman" w:cs="Times New Roman"/>
          <w:i/>
          <w:sz w:val="26"/>
          <w:szCs w:val="26"/>
        </w:rPr>
        <w:t>1.</w:t>
      </w:r>
      <w:r w:rsidR="001A2171" w:rsidRPr="008D05A3">
        <w:rPr>
          <w:rFonts w:ascii="Times New Roman" w:hAnsi="Times New Roman" w:cs="Times New Roman"/>
          <w:i/>
          <w:sz w:val="26"/>
          <w:szCs w:val="26"/>
        </w:rPr>
        <w:t>.</w:t>
      </w:r>
      <w:proofErr w:type="gramEnd"/>
      <w:r w:rsidR="001A2171" w:rsidRPr="008D05A3">
        <w:rPr>
          <w:rFonts w:ascii="Times New Roman" w:hAnsi="Times New Roman" w:cs="Times New Roman"/>
          <w:i/>
          <w:sz w:val="26"/>
          <w:szCs w:val="26"/>
        </w:rPr>
        <w:t xml:space="preserve"> </w:t>
      </w:r>
      <w:hyperlink r:id="rId17" w:history="1">
        <w:r w:rsidRPr="001240B3">
          <w:rPr>
            <w:rStyle w:val="af9"/>
            <w:rFonts w:ascii="Times New Roman" w:hAnsi="Times New Roman" w:cs="Times New Roman"/>
            <w:i/>
            <w:sz w:val="26"/>
            <w:szCs w:val="26"/>
          </w:rPr>
          <w:t>https://disk.yandex.ru/</w:t>
        </w:r>
      </w:hyperlink>
      <w:r w:rsidR="001A2171" w:rsidRPr="008D05A3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383776" w:rsidRDefault="008D05A3" w:rsidP="00664B92">
      <w:pPr>
        <w:spacing w:after="0" w:line="240" w:lineRule="auto"/>
        <w:ind w:firstLine="567"/>
        <w:jc w:val="both"/>
        <w:rPr>
          <w:rStyle w:val="af9"/>
          <w:rFonts w:ascii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2. </w:t>
      </w:r>
      <w:hyperlink r:id="rId18" w:history="1">
        <w:r w:rsidR="00383776" w:rsidRPr="008D05A3">
          <w:rPr>
            <w:rStyle w:val="af9"/>
            <w:rFonts w:ascii="Times New Roman" w:hAnsi="Times New Roman" w:cs="Times New Roman"/>
            <w:bCs/>
            <w:color w:val="auto"/>
            <w:sz w:val="26"/>
            <w:szCs w:val="26"/>
          </w:rPr>
          <w:t>http://znanium.com/</w:t>
        </w:r>
      </w:hyperlink>
    </w:p>
    <w:p w:rsidR="00383776" w:rsidRPr="008D05A3" w:rsidRDefault="008D05A3" w:rsidP="00664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Style w:val="af9"/>
          <w:rFonts w:ascii="Times New Roman" w:hAnsi="Times New Roman" w:cs="Times New Roman"/>
          <w:bCs/>
          <w:color w:val="auto"/>
          <w:sz w:val="26"/>
          <w:szCs w:val="26"/>
        </w:rPr>
        <w:t xml:space="preserve">3  </w:t>
      </w:r>
      <w:r w:rsidR="00383776" w:rsidRPr="008D05A3">
        <w:rPr>
          <w:rFonts w:ascii="Times New Roman" w:hAnsi="Times New Roman" w:cs="Times New Roman"/>
          <w:sz w:val="26"/>
          <w:szCs w:val="26"/>
        </w:rPr>
        <w:t>http://eor.edu.ru</w:t>
      </w:r>
      <w:proofErr w:type="gramEnd"/>
      <w:r w:rsidR="00383776" w:rsidRPr="008D05A3">
        <w:rPr>
          <w:rFonts w:ascii="Times New Roman" w:hAnsi="Times New Roman" w:cs="Times New Roman"/>
          <w:sz w:val="26"/>
          <w:szCs w:val="26"/>
        </w:rPr>
        <w:t>, Федеральный центр информационно-образовательных</w:t>
      </w:r>
    </w:p>
    <w:p w:rsidR="00383776" w:rsidRDefault="008D05A3" w:rsidP="00664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05A3">
        <w:rPr>
          <w:rFonts w:ascii="Times New Roman" w:hAnsi="Times New Roman" w:cs="Times New Roman"/>
          <w:sz w:val="26"/>
          <w:szCs w:val="26"/>
        </w:rPr>
        <w:t>Р</w:t>
      </w:r>
      <w:r w:rsidR="00383776" w:rsidRPr="008D05A3">
        <w:rPr>
          <w:rFonts w:ascii="Times New Roman" w:hAnsi="Times New Roman" w:cs="Times New Roman"/>
          <w:sz w:val="26"/>
          <w:szCs w:val="26"/>
        </w:rPr>
        <w:t>есурсов</w:t>
      </w:r>
    </w:p>
    <w:p w:rsidR="00383776" w:rsidRPr="008D05A3" w:rsidRDefault="00383776" w:rsidP="00664B92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05A3">
        <w:rPr>
          <w:rFonts w:ascii="Times New Roman" w:hAnsi="Times New Roman" w:cs="Times New Roman"/>
          <w:sz w:val="26"/>
          <w:szCs w:val="26"/>
        </w:rPr>
        <w:t xml:space="preserve">http://school-collection.edu.ru, Единая коллекция цифровых </w:t>
      </w:r>
      <w:proofErr w:type="gramStart"/>
      <w:r w:rsidRPr="008D05A3">
        <w:rPr>
          <w:rFonts w:ascii="Times New Roman" w:hAnsi="Times New Roman" w:cs="Times New Roman"/>
          <w:sz w:val="26"/>
          <w:szCs w:val="26"/>
        </w:rPr>
        <w:t>образовательных</w:t>
      </w:r>
      <w:r w:rsidR="008D05A3" w:rsidRPr="008D05A3">
        <w:rPr>
          <w:rFonts w:ascii="Times New Roman" w:hAnsi="Times New Roman" w:cs="Times New Roman"/>
          <w:sz w:val="26"/>
          <w:szCs w:val="26"/>
        </w:rPr>
        <w:t xml:space="preserve"> </w:t>
      </w:r>
      <w:r w:rsidR="008D05A3">
        <w:rPr>
          <w:rFonts w:ascii="Times New Roman" w:hAnsi="Times New Roman" w:cs="Times New Roman"/>
          <w:sz w:val="26"/>
          <w:szCs w:val="26"/>
        </w:rPr>
        <w:t xml:space="preserve"> </w:t>
      </w:r>
      <w:r w:rsidRPr="008D05A3">
        <w:rPr>
          <w:rFonts w:ascii="Times New Roman" w:hAnsi="Times New Roman" w:cs="Times New Roman"/>
          <w:sz w:val="26"/>
          <w:szCs w:val="26"/>
        </w:rPr>
        <w:t>ресурсов</w:t>
      </w:r>
      <w:proofErr w:type="gramEnd"/>
    </w:p>
    <w:p w:rsidR="00CA70E3" w:rsidRPr="008D05A3" w:rsidRDefault="00CA70E3" w:rsidP="00664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F32A2" w:rsidRDefault="005F32A2" w:rsidP="00664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664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664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664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664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664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664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664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664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664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664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664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664B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8D05A3" w:rsidP="008D05A3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D05A3" w:rsidRDefault="00664B92" w:rsidP="00664B9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bookmarkStart w:id="0" w:name="_GoBack"/>
      <w:bookmarkEnd w:id="0"/>
    </w:p>
    <w:p w:rsidR="00D51D57" w:rsidRPr="008D05A3" w:rsidRDefault="00D51D57" w:rsidP="008D05A3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  <w:r w:rsidRPr="008D05A3">
        <w:rPr>
          <w:b/>
          <w:caps/>
          <w:sz w:val="26"/>
          <w:szCs w:val="26"/>
        </w:rPr>
        <w:lastRenderedPageBreak/>
        <w:t>Контроль и оценка результатов освоения УЧЕБНОЙ Дисциплины</w:t>
      </w:r>
    </w:p>
    <w:p w:rsidR="00D51D57" w:rsidRPr="008D05A3" w:rsidRDefault="00D51D57" w:rsidP="008D05A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8D05A3">
        <w:rPr>
          <w:b/>
          <w:sz w:val="26"/>
          <w:szCs w:val="26"/>
        </w:rPr>
        <w:t>Контроль</w:t>
      </w:r>
      <w:r w:rsidR="00C232E6" w:rsidRPr="008D05A3">
        <w:rPr>
          <w:b/>
          <w:sz w:val="26"/>
          <w:szCs w:val="26"/>
        </w:rPr>
        <w:t xml:space="preserve"> </w:t>
      </w:r>
      <w:r w:rsidRPr="008D05A3">
        <w:rPr>
          <w:b/>
          <w:sz w:val="26"/>
          <w:szCs w:val="26"/>
        </w:rPr>
        <w:t>и оценка</w:t>
      </w:r>
      <w:r w:rsidRPr="008D05A3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</w:t>
      </w:r>
      <w:r w:rsidR="00C232E6" w:rsidRPr="008D05A3">
        <w:rPr>
          <w:sz w:val="26"/>
          <w:szCs w:val="26"/>
        </w:rPr>
        <w:t>ндивидуальных заданий, проектов, в том числе в условиях применения электронного обучения и дистанционных образовательных технологий.</w:t>
      </w:r>
    </w:p>
    <w:p w:rsidR="00254B44" w:rsidRPr="008D05A3" w:rsidRDefault="00254B44" w:rsidP="008D05A3">
      <w:pPr>
        <w:spacing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51D57" w:rsidRPr="008D05A3" w:rsidRDefault="00D51D57" w:rsidP="008D05A3">
      <w:pPr>
        <w:spacing w:line="240" w:lineRule="auto"/>
        <w:ind w:firstLine="60"/>
        <w:rPr>
          <w:rFonts w:ascii="Times New Roman" w:hAnsi="Times New Roman" w:cs="Times New Roman"/>
          <w:sz w:val="26"/>
          <w:szCs w:val="26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942C1C" w:rsidRPr="008D05A3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8D05A3" w:rsidRDefault="00942C1C" w:rsidP="008D0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42C1C" w:rsidRPr="008D05A3" w:rsidRDefault="00942C1C" w:rsidP="008D0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8D05A3" w:rsidRDefault="00942C1C" w:rsidP="008D0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42C1C" w:rsidRPr="008D05A3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42C1C" w:rsidRPr="008D05A3" w:rsidTr="00643DA2">
        <w:trPr>
          <w:trHeight w:val="250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8D05A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8D05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российской гражданской идентичности, патриотизма, уважения к своему народу, чувств ответственности перед Родиной, гордости за</w:t>
            </w:r>
          </w:p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 с докладами.</w:t>
            </w:r>
          </w:p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r w:rsidRPr="008D05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942C1C" w:rsidRPr="008D05A3" w:rsidTr="00643DA2">
        <w:trPr>
          <w:trHeight w:val="26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Анкетирование.</w:t>
            </w:r>
          </w:p>
        </w:tc>
      </w:tr>
      <w:tr w:rsidR="00942C1C" w:rsidRPr="008D05A3" w:rsidTr="00643DA2">
        <w:trPr>
          <w:trHeight w:val="242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готовность к служению Отечеству, его защите;</w:t>
            </w:r>
          </w:p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Проверка конспектов </w:t>
            </w:r>
          </w:p>
        </w:tc>
      </w:tr>
      <w:tr w:rsidR="00942C1C" w:rsidRPr="008D05A3" w:rsidTr="00643DA2">
        <w:trPr>
          <w:trHeight w:val="161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 xml:space="preserve">−−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</w:t>
            </w:r>
            <w:r w:rsidRPr="008D05A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ответственной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Оценка за </w:t>
            </w:r>
            <w:proofErr w:type="gramStart"/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презентацию .</w:t>
            </w:r>
            <w:proofErr w:type="gramEnd"/>
          </w:p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</w:t>
            </w:r>
          </w:p>
        </w:tc>
      </w:tr>
      <w:tr w:rsidR="00942C1C" w:rsidRPr="008D05A3" w:rsidTr="00643DA2">
        <w:trPr>
          <w:trHeight w:val="162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конспектов</w:t>
            </w:r>
          </w:p>
        </w:tc>
      </w:tr>
      <w:tr w:rsidR="00942C1C" w:rsidRPr="008D05A3" w:rsidTr="00643DA2">
        <w:trPr>
          <w:trHeight w:val="2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8D05A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r w:rsidRPr="008D05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умение самостоятельно определять цели деятельности и составлять планы</w:t>
            </w:r>
          </w:p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деятельности; самостоятельно осуществлять, контролировать и корректировать деятельность;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участие в </w:t>
            </w:r>
            <w:proofErr w:type="gramStart"/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диспутах .</w:t>
            </w:r>
            <w:proofErr w:type="gramEnd"/>
          </w:p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составление </w:t>
            </w:r>
            <w:proofErr w:type="gramStart"/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планов .</w:t>
            </w:r>
            <w:proofErr w:type="gramEnd"/>
          </w:p>
        </w:tc>
      </w:tr>
      <w:tr w:rsidR="00942C1C" w:rsidRPr="008D05A3" w:rsidTr="00643DA2">
        <w:trPr>
          <w:trHeight w:val="138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участие в </w:t>
            </w:r>
            <w:proofErr w:type="gramStart"/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диспутах .</w:t>
            </w:r>
            <w:proofErr w:type="gramEnd"/>
          </w:p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942C1C" w:rsidRPr="008D05A3" w:rsidTr="00643DA2">
        <w:trPr>
          <w:trHeight w:val="157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участия на </w:t>
            </w:r>
            <w:proofErr w:type="gramStart"/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занятиях ,</w:t>
            </w:r>
            <w:proofErr w:type="gramEnd"/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 .</w:t>
            </w:r>
          </w:p>
        </w:tc>
      </w:tr>
      <w:tr w:rsidR="00942C1C" w:rsidRPr="008D05A3" w:rsidTr="00643DA2">
        <w:trPr>
          <w:trHeight w:val="84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готовность и способность к самостоятельной информационно-</w:t>
            </w:r>
            <w:proofErr w:type="spellStart"/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ознавательной</w:t>
            </w:r>
            <w:proofErr w:type="spellEnd"/>
            <w:r w:rsidRPr="008D05A3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 xml:space="preserve">−−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</w:t>
            </w:r>
            <w:proofErr w:type="gramStart"/>
            <w:r w:rsidRPr="008D05A3">
              <w:rPr>
                <w:rFonts w:ascii="Times New Roman" w:hAnsi="Times New Roman" w:cs="Times New Roman"/>
                <w:sz w:val="26"/>
                <w:szCs w:val="26"/>
              </w:rPr>
              <w:t xml:space="preserve">гигиены,   </w:t>
            </w:r>
            <w:proofErr w:type="gramEnd"/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презентации </w:t>
            </w:r>
            <w:proofErr w:type="spellStart"/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proofErr w:type="spellEnd"/>
            <w:r w:rsidRPr="008D05A3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средства информационных и коммуникационных технологий</w:t>
            </w:r>
          </w:p>
        </w:tc>
      </w:tr>
      <w:tr w:rsidR="00942C1C" w:rsidRPr="008D05A3" w:rsidTr="00643DA2">
        <w:trPr>
          <w:trHeight w:val="130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−−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8D05A3" w:rsidRDefault="00942C1C" w:rsidP="008D05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</w:tc>
      </w:tr>
      <w:tr w:rsidR="00942C1C" w:rsidRPr="008D05A3" w:rsidTr="00643DA2">
        <w:trPr>
          <w:trHeight w:val="169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8D05A3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8D05A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8D05A3" w:rsidRDefault="00942C1C" w:rsidP="008D05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контрольную работу</w:t>
            </w:r>
          </w:p>
        </w:tc>
      </w:tr>
      <w:tr w:rsidR="00942C1C" w:rsidRPr="008D05A3" w:rsidTr="00643DA2">
        <w:trPr>
          <w:trHeight w:val="102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8D05A3" w:rsidRDefault="00942C1C" w:rsidP="008D05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участия на </w:t>
            </w:r>
            <w:proofErr w:type="gramStart"/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занятиях ,</w:t>
            </w:r>
            <w:proofErr w:type="gramEnd"/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 .</w:t>
            </w:r>
          </w:p>
        </w:tc>
      </w:tr>
      <w:tr w:rsidR="00942C1C" w:rsidRPr="008D05A3" w:rsidTr="00643DA2">
        <w:trPr>
          <w:trHeight w:val="1114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8D05A3" w:rsidRDefault="00942C1C" w:rsidP="008D05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участия на </w:t>
            </w:r>
            <w:proofErr w:type="gramStart"/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занятиях ,</w:t>
            </w:r>
            <w:proofErr w:type="gramEnd"/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 .</w:t>
            </w:r>
          </w:p>
        </w:tc>
      </w:tr>
      <w:tr w:rsidR="00942C1C" w:rsidRPr="008D05A3" w:rsidTr="00643DA2">
        <w:trPr>
          <w:trHeight w:val="8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проектной деятельности и исторической реконструкции</w:t>
            </w:r>
          </w:p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с привлечением различных источников;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C1C" w:rsidRPr="008D05A3" w:rsidRDefault="00942C1C" w:rsidP="008D05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  <w:p w:rsidR="00942C1C" w:rsidRPr="008D05A3" w:rsidRDefault="00942C1C" w:rsidP="008D05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42C1C" w:rsidRPr="008D05A3" w:rsidTr="00643DA2">
        <w:trPr>
          <w:trHeight w:val="115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−− сформированность умений вести диалог, обосновывать свою точку зрения в</w:t>
            </w:r>
          </w:p>
          <w:p w:rsidR="00942C1C" w:rsidRPr="008D05A3" w:rsidRDefault="00942C1C" w:rsidP="008D0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дискуссии по исторической тематике.</w:t>
            </w:r>
          </w:p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участие в </w:t>
            </w:r>
            <w:proofErr w:type="gramStart"/>
            <w:r w:rsidRPr="008D05A3">
              <w:rPr>
                <w:rFonts w:ascii="Times New Roman" w:hAnsi="Times New Roman" w:cs="Times New Roman"/>
                <w:bCs/>
                <w:sz w:val="26"/>
                <w:szCs w:val="26"/>
              </w:rPr>
              <w:t>диспутах .</w:t>
            </w:r>
            <w:proofErr w:type="gramEnd"/>
          </w:p>
          <w:p w:rsidR="00942C1C" w:rsidRPr="008D05A3" w:rsidRDefault="00942C1C" w:rsidP="008D05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6E5424" w:rsidRPr="008D05A3" w:rsidTr="006E5424">
        <w:trPr>
          <w:trHeight w:val="38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8D05A3" w:rsidRDefault="006E5424" w:rsidP="008D0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E542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Общие  компетенции</w:t>
            </w:r>
            <w:proofErr w:type="gramEnd"/>
            <w:r w:rsidRPr="006E542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: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8D05A3" w:rsidRDefault="006E5424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42C1C" w:rsidRPr="008D05A3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1570A0" w:rsidRDefault="006E5424" w:rsidP="006E5424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7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942C1C" w:rsidRPr="008D05A3" w:rsidRDefault="00942C1C" w:rsidP="008D05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Беседа с библиотекарем. Просмотр читательских формуляров.</w:t>
            </w:r>
          </w:p>
          <w:p w:rsidR="00942C1C" w:rsidRPr="008D05A3" w:rsidRDefault="00942C1C" w:rsidP="008D05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</w:t>
            </w:r>
          </w:p>
          <w:p w:rsidR="00942C1C" w:rsidRPr="008D05A3" w:rsidRDefault="00942C1C" w:rsidP="008D05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занятиях с докладами. </w:t>
            </w:r>
          </w:p>
          <w:p w:rsidR="00942C1C" w:rsidRPr="008D05A3" w:rsidRDefault="00942C1C" w:rsidP="006E54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рефератов.</w:t>
            </w:r>
          </w:p>
        </w:tc>
      </w:tr>
      <w:tr w:rsidR="006E5424" w:rsidRPr="008D05A3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1570A0" w:rsidRDefault="006E5424" w:rsidP="006E5424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7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6E5424" w:rsidRPr="001570A0" w:rsidRDefault="006E5424" w:rsidP="006E5424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8D05A3" w:rsidRDefault="006E5424" w:rsidP="006E54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Оценка:</w:t>
            </w:r>
          </w:p>
          <w:p w:rsidR="006E5424" w:rsidRPr="008D05A3" w:rsidRDefault="006E5424" w:rsidP="006E54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 xml:space="preserve">-  устного пересказа учебного текста; </w:t>
            </w:r>
          </w:p>
          <w:p w:rsidR="006E5424" w:rsidRPr="008D05A3" w:rsidRDefault="006E5424" w:rsidP="006E5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- ведения записей в рабочей тетради.</w:t>
            </w:r>
          </w:p>
          <w:p w:rsidR="006E5424" w:rsidRPr="008D05A3" w:rsidRDefault="006E5424" w:rsidP="006E5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 текста учебника или учебного пособия, ведение записей лекций в рабочей тетради</w:t>
            </w:r>
          </w:p>
        </w:tc>
      </w:tr>
      <w:tr w:rsidR="00942C1C" w:rsidRPr="008D05A3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6E5424" w:rsidP="006E5424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7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  <w:p w:rsidR="00942C1C" w:rsidRPr="008D05A3" w:rsidRDefault="00942C1C" w:rsidP="008D05A3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8D05A3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942C1C" w:rsidRPr="008D05A3" w:rsidRDefault="00942C1C" w:rsidP="008D05A3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942C1C" w:rsidRPr="008D05A3" w:rsidRDefault="00942C1C" w:rsidP="008D05A3">
            <w:pPr>
              <w:pStyle w:val="af5"/>
              <w:widowControl w:val="0"/>
              <w:ind w:left="0" w:firstLine="0"/>
              <w:rPr>
                <w:b/>
                <w:sz w:val="26"/>
                <w:szCs w:val="26"/>
              </w:rPr>
            </w:pPr>
            <w:r w:rsidRPr="008D05A3">
              <w:rPr>
                <w:sz w:val="26"/>
                <w:szCs w:val="26"/>
                <w:lang w:eastAsia="en-US"/>
              </w:rPr>
              <w:t>Эссе.</w:t>
            </w:r>
          </w:p>
        </w:tc>
      </w:tr>
      <w:tr w:rsidR="00942C1C" w:rsidRPr="008D05A3" w:rsidTr="00643DA2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1570A0" w:rsidRDefault="006E5424" w:rsidP="006E5424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7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4. Осуществлять поиск </w:t>
            </w:r>
            <w:r w:rsidRPr="00157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информации, необходимой для эффективного выполнения профессиональных задач.</w:t>
            </w:r>
          </w:p>
          <w:p w:rsidR="00942C1C" w:rsidRPr="008D05A3" w:rsidRDefault="00942C1C" w:rsidP="008D05A3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Беседа со студентами. </w:t>
            </w:r>
          </w:p>
          <w:p w:rsidR="00942C1C" w:rsidRPr="008D05A3" w:rsidRDefault="00942C1C" w:rsidP="008D05A3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8D05A3">
              <w:rPr>
                <w:sz w:val="26"/>
                <w:szCs w:val="26"/>
                <w:lang w:eastAsia="en-US"/>
              </w:rPr>
              <w:lastRenderedPageBreak/>
              <w:t>Анкетирование.</w:t>
            </w:r>
          </w:p>
          <w:p w:rsidR="00942C1C" w:rsidRPr="008D05A3" w:rsidRDefault="00942C1C" w:rsidP="008D05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руководителем). </w:t>
            </w:r>
          </w:p>
          <w:p w:rsidR="00942C1C" w:rsidRPr="008D05A3" w:rsidRDefault="00942C1C" w:rsidP="008D05A3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8D05A3">
              <w:rPr>
                <w:sz w:val="26"/>
                <w:szCs w:val="26"/>
                <w:lang w:eastAsia="en-US"/>
              </w:rPr>
              <w:t>Наблюдение во время проведения учебных занятий и внеурочны</w:t>
            </w:r>
            <w:r w:rsidR="005F32A2" w:rsidRPr="008D05A3">
              <w:rPr>
                <w:sz w:val="26"/>
                <w:szCs w:val="26"/>
                <w:lang w:eastAsia="en-US"/>
              </w:rPr>
              <w:t>х мероприятий.</w:t>
            </w:r>
          </w:p>
        </w:tc>
      </w:tr>
      <w:tr w:rsidR="00942C1C" w:rsidRPr="008D05A3" w:rsidTr="00643DA2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1570A0" w:rsidRDefault="006E5424" w:rsidP="006E5424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7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5. Использовать информационно-коммуникационные технологии в профессиональной деятельности.</w:t>
            </w:r>
          </w:p>
          <w:p w:rsidR="00942C1C" w:rsidRPr="008D05A3" w:rsidRDefault="00942C1C" w:rsidP="008D05A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C1C" w:rsidRPr="008D05A3" w:rsidRDefault="00942C1C" w:rsidP="008D05A3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8D05A3">
              <w:rPr>
                <w:sz w:val="26"/>
                <w:szCs w:val="26"/>
                <w:lang w:eastAsia="en-US"/>
              </w:rPr>
              <w:t>Оценка участия в диспутах, дебатах.</w:t>
            </w:r>
          </w:p>
          <w:p w:rsidR="00942C1C" w:rsidRPr="008D05A3" w:rsidRDefault="00942C1C" w:rsidP="008D05A3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8D05A3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942C1C" w:rsidRPr="008D05A3" w:rsidRDefault="00942C1C" w:rsidP="008D05A3">
            <w:pPr>
              <w:pStyle w:val="af5"/>
              <w:widowControl w:val="0"/>
              <w:ind w:left="0" w:firstLine="0"/>
              <w:rPr>
                <w:sz w:val="26"/>
                <w:szCs w:val="26"/>
              </w:rPr>
            </w:pPr>
            <w:r w:rsidRPr="008D05A3">
              <w:rPr>
                <w:sz w:val="26"/>
                <w:szCs w:val="26"/>
                <w:lang w:eastAsia="en-US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6E5424" w:rsidRPr="008D05A3" w:rsidTr="00643DA2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8D05A3" w:rsidRDefault="006E5424" w:rsidP="006E5424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57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8D05A3" w:rsidRDefault="006E5424" w:rsidP="006E54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данной тематике.</w:t>
            </w:r>
          </w:p>
          <w:p w:rsidR="006E5424" w:rsidRPr="008D05A3" w:rsidRDefault="006E5424" w:rsidP="006E54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  <w:p w:rsidR="006E5424" w:rsidRPr="008D05A3" w:rsidRDefault="006E5424" w:rsidP="008D05A3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</w:tc>
      </w:tr>
      <w:tr w:rsidR="006E5424" w:rsidRPr="008D05A3" w:rsidTr="00643DA2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1570A0" w:rsidRDefault="006E5424" w:rsidP="006E5424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570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  <w:p w:rsidR="006E5424" w:rsidRPr="008D05A3" w:rsidRDefault="006E5424" w:rsidP="008D05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8D05A3" w:rsidRDefault="006E5424" w:rsidP="006E54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Оценка знания текста гимна Российской Федерации.</w:t>
            </w:r>
          </w:p>
          <w:p w:rsidR="006E5424" w:rsidRPr="008D05A3" w:rsidRDefault="006E5424" w:rsidP="006E5424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Реферат по разделу «Основы обороны государства и воинская обязанность».</w:t>
            </w:r>
          </w:p>
          <w:p w:rsidR="006E5424" w:rsidRPr="008D05A3" w:rsidRDefault="006E5424" w:rsidP="008D05A3">
            <w:pPr>
              <w:pStyle w:val="af5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</w:tc>
      </w:tr>
      <w:tr w:rsidR="006E5424" w:rsidRPr="008D05A3" w:rsidTr="00701865">
        <w:trPr>
          <w:trHeight w:val="36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701865" w:rsidRDefault="00701865" w:rsidP="00701865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Л</w:t>
            </w:r>
            <w:r w:rsidRPr="0070186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ичностны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е </w:t>
            </w:r>
            <w:r w:rsidRPr="0070186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результат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ы</w:t>
            </w:r>
            <w:proofErr w:type="gram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8D05A3" w:rsidRDefault="006E5424" w:rsidP="006E54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E5424" w:rsidRPr="008D05A3" w:rsidTr="006E5424">
        <w:trPr>
          <w:trHeight w:val="59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1570A0" w:rsidRDefault="006E5424" w:rsidP="006E542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8D05A3" w:rsidRDefault="006E5424" w:rsidP="006E54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 xml:space="preserve">Оценка эссе </w:t>
            </w:r>
            <w:proofErr w:type="gramStart"/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« Я</w:t>
            </w:r>
            <w:proofErr w:type="gramEnd"/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- гражданин»</w:t>
            </w:r>
          </w:p>
        </w:tc>
      </w:tr>
      <w:tr w:rsidR="006E5424" w:rsidRPr="008D05A3" w:rsidTr="00643DA2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8D05A3" w:rsidRDefault="006E5424" w:rsidP="006E54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преображению и трансляции культурных традиций и ценностей многонационального российского государства. </w:t>
            </w:r>
          </w:p>
          <w:p w:rsidR="006E5424" w:rsidRPr="001570A0" w:rsidRDefault="006E5424" w:rsidP="006E5424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8D05A3" w:rsidRDefault="006E5424" w:rsidP="006E54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05A3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теме.</w:t>
            </w:r>
          </w:p>
        </w:tc>
      </w:tr>
      <w:tr w:rsidR="006E5424" w:rsidRPr="008D05A3" w:rsidTr="00701865">
        <w:trPr>
          <w:trHeight w:val="504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1570A0" w:rsidRDefault="00701865" w:rsidP="00701865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D05A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Форма контроля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5424" w:rsidRPr="008D05A3" w:rsidRDefault="00701865" w:rsidP="006E542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Д</w:t>
            </w:r>
            <w:r w:rsidRPr="008D05A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ифференцированный зачёт</w:t>
            </w:r>
          </w:p>
        </w:tc>
      </w:tr>
    </w:tbl>
    <w:p w:rsidR="00D51D57" w:rsidRPr="008D05A3" w:rsidRDefault="00D51D57" w:rsidP="008D05A3">
      <w:pPr>
        <w:tabs>
          <w:tab w:val="left" w:pos="1845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51D57" w:rsidRPr="008D05A3" w:rsidSect="00A90340">
      <w:pgSz w:w="11906" w:h="16838"/>
      <w:pgMar w:top="1134" w:right="850" w:bottom="284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9EC" w:rsidRDefault="008829EC" w:rsidP="00B623F8">
      <w:pPr>
        <w:spacing w:after="0" w:line="240" w:lineRule="auto"/>
      </w:pPr>
      <w:r>
        <w:separator/>
      </w:r>
    </w:p>
  </w:endnote>
  <w:endnote w:type="continuationSeparator" w:id="0">
    <w:p w:rsidR="008829EC" w:rsidRDefault="008829EC" w:rsidP="00B6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1D" w:rsidRDefault="009F6D1D" w:rsidP="00125C6B">
    <w:pPr>
      <w:pStyle w:val="a6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14</w:t>
    </w:r>
    <w:r>
      <w:rPr>
        <w:rStyle w:val="af1"/>
      </w:rPr>
      <w:fldChar w:fldCharType="end"/>
    </w:r>
  </w:p>
  <w:p w:rsidR="009F6D1D" w:rsidRDefault="009F6D1D" w:rsidP="00125C6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1D" w:rsidRDefault="009F6D1D" w:rsidP="00125C6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9EC" w:rsidRDefault="008829EC" w:rsidP="00B623F8">
      <w:pPr>
        <w:spacing w:after="0" w:line="240" w:lineRule="auto"/>
      </w:pPr>
      <w:r>
        <w:separator/>
      </w:r>
    </w:p>
  </w:footnote>
  <w:footnote w:type="continuationSeparator" w:id="0">
    <w:p w:rsidR="008829EC" w:rsidRDefault="008829EC" w:rsidP="00B62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5" w15:restartNumberingAfterBreak="0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8" w15:restartNumberingAfterBreak="0">
    <w:nsid w:val="13956369"/>
    <w:multiLevelType w:val="hybridMultilevel"/>
    <w:tmpl w:val="19C021DC"/>
    <w:lvl w:ilvl="0" w:tplc="06ECE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3C3A38"/>
    <w:multiLevelType w:val="hybridMultilevel"/>
    <w:tmpl w:val="DD5CA4B2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A5804FC"/>
    <w:multiLevelType w:val="hybridMultilevel"/>
    <w:tmpl w:val="8C38DFAE"/>
    <w:lvl w:ilvl="0" w:tplc="313E919C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76202FC"/>
    <w:multiLevelType w:val="hybridMultilevel"/>
    <w:tmpl w:val="591044B2"/>
    <w:lvl w:ilvl="0" w:tplc="06ECEB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8"/>
  </w:num>
  <w:num w:numId="5">
    <w:abstractNumId w:val="12"/>
  </w:num>
  <w:num w:numId="6">
    <w:abstractNumId w:val="13"/>
  </w:num>
  <w:num w:numId="7">
    <w:abstractNumId w:val="5"/>
  </w:num>
  <w:num w:numId="8">
    <w:abstractNumId w:val="7"/>
  </w:num>
  <w:num w:numId="9">
    <w:abstractNumId w:val="9"/>
  </w:num>
  <w:num w:numId="10">
    <w:abstractNumId w:val="11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6C91"/>
    <w:rsid w:val="0000383E"/>
    <w:rsid w:val="00007D19"/>
    <w:rsid w:val="00017435"/>
    <w:rsid w:val="00021624"/>
    <w:rsid w:val="00023513"/>
    <w:rsid w:val="00023A68"/>
    <w:rsid w:val="00027181"/>
    <w:rsid w:val="00041026"/>
    <w:rsid w:val="00075656"/>
    <w:rsid w:val="00087C28"/>
    <w:rsid w:val="000955EB"/>
    <w:rsid w:val="0009704B"/>
    <w:rsid w:val="000A0DFC"/>
    <w:rsid w:val="000B2D70"/>
    <w:rsid w:val="000C4B3E"/>
    <w:rsid w:val="000C510F"/>
    <w:rsid w:val="000C67F5"/>
    <w:rsid w:val="000C7EDC"/>
    <w:rsid w:val="000D1305"/>
    <w:rsid w:val="000D3C55"/>
    <w:rsid w:val="000E0FCD"/>
    <w:rsid w:val="000E4E8D"/>
    <w:rsid w:val="000F05E2"/>
    <w:rsid w:val="000F4C1C"/>
    <w:rsid w:val="000F6E5D"/>
    <w:rsid w:val="00100DBF"/>
    <w:rsid w:val="00125C6B"/>
    <w:rsid w:val="00131DA0"/>
    <w:rsid w:val="00147427"/>
    <w:rsid w:val="00154792"/>
    <w:rsid w:val="00155227"/>
    <w:rsid w:val="001570A0"/>
    <w:rsid w:val="00157AB2"/>
    <w:rsid w:val="001630BD"/>
    <w:rsid w:val="00167AEA"/>
    <w:rsid w:val="0018770B"/>
    <w:rsid w:val="0019354F"/>
    <w:rsid w:val="001A2171"/>
    <w:rsid w:val="001A2991"/>
    <w:rsid w:val="001D6E65"/>
    <w:rsid w:val="001E05B7"/>
    <w:rsid w:val="001F3F2D"/>
    <w:rsid w:val="001F5AA0"/>
    <w:rsid w:val="00200167"/>
    <w:rsid w:val="00211C91"/>
    <w:rsid w:val="002154B0"/>
    <w:rsid w:val="00216C91"/>
    <w:rsid w:val="00221F5D"/>
    <w:rsid w:val="0022636A"/>
    <w:rsid w:val="002363A2"/>
    <w:rsid w:val="00254B44"/>
    <w:rsid w:val="0026261C"/>
    <w:rsid w:val="0026464E"/>
    <w:rsid w:val="00274586"/>
    <w:rsid w:val="002845AB"/>
    <w:rsid w:val="0029441B"/>
    <w:rsid w:val="002A5C66"/>
    <w:rsid w:val="002D4292"/>
    <w:rsid w:val="002D4CC7"/>
    <w:rsid w:val="002D7E6F"/>
    <w:rsid w:val="002E2756"/>
    <w:rsid w:val="002E4A0D"/>
    <w:rsid w:val="002E50E5"/>
    <w:rsid w:val="002E7383"/>
    <w:rsid w:val="00302CC3"/>
    <w:rsid w:val="0031272E"/>
    <w:rsid w:val="00312CF2"/>
    <w:rsid w:val="00314049"/>
    <w:rsid w:val="00327DA2"/>
    <w:rsid w:val="00331F4B"/>
    <w:rsid w:val="003332E2"/>
    <w:rsid w:val="00335AF8"/>
    <w:rsid w:val="0034268C"/>
    <w:rsid w:val="00351CE7"/>
    <w:rsid w:val="00354F7C"/>
    <w:rsid w:val="00372FEE"/>
    <w:rsid w:val="00373FA3"/>
    <w:rsid w:val="00374F98"/>
    <w:rsid w:val="00383776"/>
    <w:rsid w:val="003C0D67"/>
    <w:rsid w:val="003D71AB"/>
    <w:rsid w:val="00401666"/>
    <w:rsid w:val="00405FD8"/>
    <w:rsid w:val="0041133C"/>
    <w:rsid w:val="0041677A"/>
    <w:rsid w:val="004376E8"/>
    <w:rsid w:val="004505E8"/>
    <w:rsid w:val="00450AFE"/>
    <w:rsid w:val="00464E67"/>
    <w:rsid w:val="0047039D"/>
    <w:rsid w:val="0047413E"/>
    <w:rsid w:val="004765F3"/>
    <w:rsid w:val="00486607"/>
    <w:rsid w:val="004B7A6C"/>
    <w:rsid w:val="004C236D"/>
    <w:rsid w:val="004D7E42"/>
    <w:rsid w:val="004E2849"/>
    <w:rsid w:val="004F420E"/>
    <w:rsid w:val="004F5BC8"/>
    <w:rsid w:val="004F753E"/>
    <w:rsid w:val="00501190"/>
    <w:rsid w:val="00504E7C"/>
    <w:rsid w:val="0050528A"/>
    <w:rsid w:val="005145E5"/>
    <w:rsid w:val="005236BF"/>
    <w:rsid w:val="00540B27"/>
    <w:rsid w:val="00544F07"/>
    <w:rsid w:val="0055066F"/>
    <w:rsid w:val="0056216C"/>
    <w:rsid w:val="0056363E"/>
    <w:rsid w:val="005655E0"/>
    <w:rsid w:val="0057652E"/>
    <w:rsid w:val="00580D72"/>
    <w:rsid w:val="0059267C"/>
    <w:rsid w:val="005969C0"/>
    <w:rsid w:val="0059727E"/>
    <w:rsid w:val="005A1144"/>
    <w:rsid w:val="005A2970"/>
    <w:rsid w:val="005A748A"/>
    <w:rsid w:val="005B0E6A"/>
    <w:rsid w:val="005B569F"/>
    <w:rsid w:val="005B6376"/>
    <w:rsid w:val="005D68CF"/>
    <w:rsid w:val="005F1EDE"/>
    <w:rsid w:val="005F32A2"/>
    <w:rsid w:val="00601E37"/>
    <w:rsid w:val="00610B69"/>
    <w:rsid w:val="00612781"/>
    <w:rsid w:val="00612B43"/>
    <w:rsid w:val="006135EC"/>
    <w:rsid w:val="00616247"/>
    <w:rsid w:val="0061732E"/>
    <w:rsid w:val="00643DA2"/>
    <w:rsid w:val="0064561C"/>
    <w:rsid w:val="006466A0"/>
    <w:rsid w:val="0065112D"/>
    <w:rsid w:val="00653368"/>
    <w:rsid w:val="00655FE1"/>
    <w:rsid w:val="006626BD"/>
    <w:rsid w:val="006646FD"/>
    <w:rsid w:val="00664B92"/>
    <w:rsid w:val="00666497"/>
    <w:rsid w:val="00666BE4"/>
    <w:rsid w:val="006729F9"/>
    <w:rsid w:val="00676A57"/>
    <w:rsid w:val="006812CE"/>
    <w:rsid w:val="006819DA"/>
    <w:rsid w:val="00695634"/>
    <w:rsid w:val="006956AB"/>
    <w:rsid w:val="006B1AAB"/>
    <w:rsid w:val="006C0EBE"/>
    <w:rsid w:val="006E5424"/>
    <w:rsid w:val="006F0069"/>
    <w:rsid w:val="006F1184"/>
    <w:rsid w:val="00701865"/>
    <w:rsid w:val="00702BA2"/>
    <w:rsid w:val="007043DC"/>
    <w:rsid w:val="00704DDB"/>
    <w:rsid w:val="0071664A"/>
    <w:rsid w:val="00717767"/>
    <w:rsid w:val="00720A05"/>
    <w:rsid w:val="00731F47"/>
    <w:rsid w:val="007370C9"/>
    <w:rsid w:val="00737662"/>
    <w:rsid w:val="00760CEB"/>
    <w:rsid w:val="007614C2"/>
    <w:rsid w:val="007620F8"/>
    <w:rsid w:val="0077172F"/>
    <w:rsid w:val="00784AC9"/>
    <w:rsid w:val="00790E21"/>
    <w:rsid w:val="00792E9A"/>
    <w:rsid w:val="00796685"/>
    <w:rsid w:val="007A53A8"/>
    <w:rsid w:val="007A6C75"/>
    <w:rsid w:val="007C5D5E"/>
    <w:rsid w:val="007E1F9B"/>
    <w:rsid w:val="007E3FA9"/>
    <w:rsid w:val="007F10E0"/>
    <w:rsid w:val="007F287F"/>
    <w:rsid w:val="007F3C3E"/>
    <w:rsid w:val="007F45C4"/>
    <w:rsid w:val="00802108"/>
    <w:rsid w:val="00810C69"/>
    <w:rsid w:val="00821620"/>
    <w:rsid w:val="008256B0"/>
    <w:rsid w:val="00826192"/>
    <w:rsid w:val="00836BBB"/>
    <w:rsid w:val="0084050D"/>
    <w:rsid w:val="00852C49"/>
    <w:rsid w:val="0085609D"/>
    <w:rsid w:val="0086137C"/>
    <w:rsid w:val="008753DF"/>
    <w:rsid w:val="00875812"/>
    <w:rsid w:val="00876241"/>
    <w:rsid w:val="00880B99"/>
    <w:rsid w:val="008829EC"/>
    <w:rsid w:val="00896B99"/>
    <w:rsid w:val="008A4E32"/>
    <w:rsid w:val="008B213A"/>
    <w:rsid w:val="008C41AF"/>
    <w:rsid w:val="008C4EF5"/>
    <w:rsid w:val="008C66D4"/>
    <w:rsid w:val="008C7D94"/>
    <w:rsid w:val="008D05A3"/>
    <w:rsid w:val="008E5758"/>
    <w:rsid w:val="008F184F"/>
    <w:rsid w:val="00907003"/>
    <w:rsid w:val="00912A00"/>
    <w:rsid w:val="009176BC"/>
    <w:rsid w:val="009203BD"/>
    <w:rsid w:val="00920F19"/>
    <w:rsid w:val="009376F5"/>
    <w:rsid w:val="00937992"/>
    <w:rsid w:val="009412B5"/>
    <w:rsid w:val="00942A8F"/>
    <w:rsid w:val="00942C1C"/>
    <w:rsid w:val="00980A05"/>
    <w:rsid w:val="009A5A64"/>
    <w:rsid w:val="009A6AF9"/>
    <w:rsid w:val="009B14AB"/>
    <w:rsid w:val="009C7332"/>
    <w:rsid w:val="009D440D"/>
    <w:rsid w:val="009F6D1D"/>
    <w:rsid w:val="00A13DFE"/>
    <w:rsid w:val="00A21BE4"/>
    <w:rsid w:val="00A22543"/>
    <w:rsid w:val="00A34524"/>
    <w:rsid w:val="00A35050"/>
    <w:rsid w:val="00A42C00"/>
    <w:rsid w:val="00A56495"/>
    <w:rsid w:val="00A7175D"/>
    <w:rsid w:val="00A75129"/>
    <w:rsid w:val="00A76A61"/>
    <w:rsid w:val="00A80D26"/>
    <w:rsid w:val="00A86AF0"/>
    <w:rsid w:val="00A90340"/>
    <w:rsid w:val="00A91221"/>
    <w:rsid w:val="00AA0C26"/>
    <w:rsid w:val="00AA2577"/>
    <w:rsid w:val="00AA6337"/>
    <w:rsid w:val="00AA7CD7"/>
    <w:rsid w:val="00AB452E"/>
    <w:rsid w:val="00AD5990"/>
    <w:rsid w:val="00AD74EB"/>
    <w:rsid w:val="00AE1CA9"/>
    <w:rsid w:val="00AF0254"/>
    <w:rsid w:val="00AF1E2E"/>
    <w:rsid w:val="00AF6633"/>
    <w:rsid w:val="00B0303B"/>
    <w:rsid w:val="00B0337F"/>
    <w:rsid w:val="00B033C2"/>
    <w:rsid w:val="00B14B2C"/>
    <w:rsid w:val="00B153FC"/>
    <w:rsid w:val="00B26DCE"/>
    <w:rsid w:val="00B339DB"/>
    <w:rsid w:val="00B34D5B"/>
    <w:rsid w:val="00B434E5"/>
    <w:rsid w:val="00B4532B"/>
    <w:rsid w:val="00B45860"/>
    <w:rsid w:val="00B45EED"/>
    <w:rsid w:val="00B6182C"/>
    <w:rsid w:val="00B623F8"/>
    <w:rsid w:val="00B706C6"/>
    <w:rsid w:val="00B96D5C"/>
    <w:rsid w:val="00BA56B9"/>
    <w:rsid w:val="00BA7568"/>
    <w:rsid w:val="00BF2EEC"/>
    <w:rsid w:val="00BF3F95"/>
    <w:rsid w:val="00BF440B"/>
    <w:rsid w:val="00C21BF6"/>
    <w:rsid w:val="00C232E6"/>
    <w:rsid w:val="00C300D5"/>
    <w:rsid w:val="00C327D2"/>
    <w:rsid w:val="00C33761"/>
    <w:rsid w:val="00C33FFD"/>
    <w:rsid w:val="00C51DC5"/>
    <w:rsid w:val="00C53856"/>
    <w:rsid w:val="00C6650D"/>
    <w:rsid w:val="00C7007C"/>
    <w:rsid w:val="00C86BA3"/>
    <w:rsid w:val="00C912B0"/>
    <w:rsid w:val="00C96D85"/>
    <w:rsid w:val="00CA18EB"/>
    <w:rsid w:val="00CA5E5D"/>
    <w:rsid w:val="00CA6A22"/>
    <w:rsid w:val="00CA70E3"/>
    <w:rsid w:val="00CC112E"/>
    <w:rsid w:val="00CF3902"/>
    <w:rsid w:val="00CF780A"/>
    <w:rsid w:val="00D25229"/>
    <w:rsid w:val="00D3470D"/>
    <w:rsid w:val="00D349F5"/>
    <w:rsid w:val="00D352A2"/>
    <w:rsid w:val="00D47886"/>
    <w:rsid w:val="00D51D57"/>
    <w:rsid w:val="00D548C6"/>
    <w:rsid w:val="00D61348"/>
    <w:rsid w:val="00D668ED"/>
    <w:rsid w:val="00D72D14"/>
    <w:rsid w:val="00D8274E"/>
    <w:rsid w:val="00D83D3B"/>
    <w:rsid w:val="00D849BD"/>
    <w:rsid w:val="00DA0F42"/>
    <w:rsid w:val="00DA571C"/>
    <w:rsid w:val="00DA6702"/>
    <w:rsid w:val="00DB11B6"/>
    <w:rsid w:val="00DB5FEE"/>
    <w:rsid w:val="00DB628C"/>
    <w:rsid w:val="00DD374D"/>
    <w:rsid w:val="00E01815"/>
    <w:rsid w:val="00E02A19"/>
    <w:rsid w:val="00E13554"/>
    <w:rsid w:val="00E21540"/>
    <w:rsid w:val="00E4450A"/>
    <w:rsid w:val="00E5330C"/>
    <w:rsid w:val="00E75D91"/>
    <w:rsid w:val="00E90958"/>
    <w:rsid w:val="00EA567C"/>
    <w:rsid w:val="00EB186B"/>
    <w:rsid w:val="00EB7405"/>
    <w:rsid w:val="00EC2CF4"/>
    <w:rsid w:val="00EF604B"/>
    <w:rsid w:val="00F0011F"/>
    <w:rsid w:val="00F07CBC"/>
    <w:rsid w:val="00F16D86"/>
    <w:rsid w:val="00F22B49"/>
    <w:rsid w:val="00F23370"/>
    <w:rsid w:val="00F23888"/>
    <w:rsid w:val="00F2459A"/>
    <w:rsid w:val="00F404CD"/>
    <w:rsid w:val="00F420AF"/>
    <w:rsid w:val="00F43E0F"/>
    <w:rsid w:val="00F44C3C"/>
    <w:rsid w:val="00F54604"/>
    <w:rsid w:val="00F60248"/>
    <w:rsid w:val="00F67AED"/>
    <w:rsid w:val="00F74007"/>
    <w:rsid w:val="00F740B4"/>
    <w:rsid w:val="00F750A6"/>
    <w:rsid w:val="00F82296"/>
    <w:rsid w:val="00FA7FA1"/>
    <w:rsid w:val="00FB0A9B"/>
    <w:rsid w:val="00FB150D"/>
    <w:rsid w:val="00FC0085"/>
    <w:rsid w:val="00FC5E10"/>
    <w:rsid w:val="00FD5634"/>
    <w:rsid w:val="00FD78BC"/>
    <w:rsid w:val="00FE5C4B"/>
    <w:rsid w:val="00FF1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0477D5-4D0E-456C-85F0-4062C5ED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568"/>
  </w:style>
  <w:style w:type="paragraph" w:styleId="1">
    <w:name w:val="heading 1"/>
    <w:basedOn w:val="a"/>
    <w:next w:val="a"/>
    <w:link w:val="10"/>
    <w:qFormat/>
    <w:rsid w:val="00D51D5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176BC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51D5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uiPriority w:val="99"/>
    <w:qFormat/>
    <w:rsid w:val="009176BC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D51D5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568"/>
    <w:pPr>
      <w:ind w:left="720"/>
      <w:contextualSpacing/>
    </w:pPr>
  </w:style>
  <w:style w:type="paragraph" w:customStyle="1" w:styleId="Standard">
    <w:name w:val="Standard"/>
    <w:rsid w:val="00BA75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header"/>
    <w:basedOn w:val="a"/>
    <w:link w:val="a5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7568"/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BA7568"/>
  </w:style>
  <w:style w:type="character" w:customStyle="1" w:styleId="10">
    <w:name w:val="Заголовок 1 Знак"/>
    <w:basedOn w:val="a0"/>
    <w:link w:val="1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51D5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D51D5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8">
    <w:name w:val="Normal (Web)"/>
    <w:basedOn w:val="a"/>
    <w:uiPriority w:val="99"/>
    <w:rsid w:val="00D51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uiPriority w:val="99"/>
    <w:rsid w:val="00D51D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D51D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D51D57"/>
    <w:rPr>
      <w:b/>
      <w:bCs/>
    </w:rPr>
  </w:style>
  <w:style w:type="paragraph" w:styleId="aa">
    <w:name w:val="footnote text"/>
    <w:basedOn w:val="a"/>
    <w:link w:val="ab"/>
    <w:uiPriority w:val="99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D51D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D51D57"/>
    <w:rPr>
      <w:vertAlign w:val="superscript"/>
    </w:rPr>
  </w:style>
  <w:style w:type="paragraph" w:styleId="ad">
    <w:name w:val="Balloon Text"/>
    <w:basedOn w:val="a"/>
    <w:link w:val="ae"/>
    <w:uiPriority w:val="99"/>
    <w:rsid w:val="00D51D5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rsid w:val="00D51D57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uiPriority w:val="99"/>
    <w:rsid w:val="00D51D5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rsid w:val="00D51D5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Знак2"/>
    <w:basedOn w:val="a"/>
    <w:rsid w:val="00D51D57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1">
    <w:name w:val="page number"/>
    <w:basedOn w:val="a0"/>
    <w:uiPriority w:val="99"/>
    <w:rsid w:val="00D51D57"/>
  </w:style>
  <w:style w:type="paragraph" w:customStyle="1" w:styleId="af2">
    <w:name w:val="Знак"/>
    <w:basedOn w:val="a"/>
    <w:rsid w:val="00D51D57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Subtitle"/>
    <w:basedOn w:val="a"/>
    <w:next w:val="a"/>
    <w:link w:val="af4"/>
    <w:qFormat/>
    <w:rsid w:val="00D51D5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4">
    <w:name w:val="Подзаголовок Знак"/>
    <w:basedOn w:val="a0"/>
    <w:link w:val="af3"/>
    <w:rsid w:val="00D51D57"/>
    <w:rPr>
      <w:rFonts w:ascii="Cambria" w:eastAsia="Times New Roman" w:hAnsi="Cambria" w:cs="Times New Roman"/>
      <w:sz w:val="24"/>
      <w:szCs w:val="24"/>
      <w:lang w:eastAsia="ru-RU"/>
    </w:rPr>
  </w:style>
  <w:style w:type="paragraph" w:styleId="af5">
    <w:name w:val="List"/>
    <w:basedOn w:val="a"/>
    <w:rsid w:val="00D51D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rsid w:val="00D51D5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12">
    <w:name w:val="Table Grid 1"/>
    <w:basedOn w:val="a1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6">
    <w:name w:val="Table Grid"/>
    <w:basedOn w:val="a1"/>
    <w:uiPriority w:val="59"/>
    <w:rsid w:val="00D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rsid w:val="00D51D5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Body Text Indent"/>
    <w:basedOn w:val="a"/>
    <w:link w:val="af8"/>
    <w:rsid w:val="00D51D5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D51D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uiPriority w:val="99"/>
    <w:unhideWhenUsed/>
    <w:rsid w:val="00D51D57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D51D5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51D57"/>
  </w:style>
  <w:style w:type="character" w:customStyle="1" w:styleId="20">
    <w:name w:val="Заголовок 2 Знак"/>
    <w:basedOn w:val="a0"/>
    <w:link w:val="2"/>
    <w:uiPriority w:val="99"/>
    <w:rsid w:val="009176BC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9176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lk">
    <w:name w:val="blk"/>
    <w:rsid w:val="009176BC"/>
  </w:style>
  <w:style w:type="paragraph" w:styleId="13">
    <w:name w:val="toc 1"/>
    <w:basedOn w:val="a"/>
    <w:next w:val="a"/>
    <w:autoRedefine/>
    <w:uiPriority w:val="39"/>
    <w:rsid w:val="009176BC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27">
    <w:name w:val="toc 2"/>
    <w:basedOn w:val="a"/>
    <w:next w:val="a"/>
    <w:autoRedefine/>
    <w:uiPriority w:val="39"/>
    <w:rsid w:val="009176BC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39"/>
    <w:rsid w:val="009176BC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otnoteTextChar">
    <w:name w:val="Footnote Text Char"/>
    <w:locked/>
    <w:rsid w:val="009176BC"/>
    <w:rPr>
      <w:rFonts w:ascii="Times New Roman" w:hAnsi="Times New Roman"/>
      <w:sz w:val="20"/>
      <w:lang w:eastAsia="ru-RU"/>
    </w:rPr>
  </w:style>
  <w:style w:type="character" w:styleId="afa">
    <w:name w:val="Emphasis"/>
    <w:uiPriority w:val="20"/>
    <w:qFormat/>
    <w:rsid w:val="009176BC"/>
    <w:rPr>
      <w:rFonts w:cs="Times New Roman"/>
      <w:i/>
    </w:rPr>
  </w:style>
  <w:style w:type="paragraph" w:customStyle="1" w:styleId="ConsPlusNormal">
    <w:name w:val="ConsPlusNormal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0">
    <w:name w:val="Текст примечания Знак11"/>
    <w:uiPriority w:val="99"/>
    <w:rsid w:val="009176BC"/>
    <w:rPr>
      <w:rFonts w:cs="Times New Roman"/>
      <w:sz w:val="20"/>
      <w:szCs w:val="20"/>
    </w:rPr>
  </w:style>
  <w:style w:type="paragraph" w:styleId="afb">
    <w:name w:val="annotation text"/>
    <w:basedOn w:val="a"/>
    <w:link w:val="afc"/>
    <w:uiPriority w:val="99"/>
    <w:unhideWhenUsed/>
    <w:rsid w:val="009176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9176BC"/>
    <w:rPr>
      <w:rFonts w:ascii="Calibri" w:eastAsia="Times New Roman" w:hAnsi="Calibri" w:cs="Times New Roman"/>
      <w:sz w:val="20"/>
      <w:szCs w:val="20"/>
    </w:rPr>
  </w:style>
  <w:style w:type="character" w:customStyle="1" w:styleId="14">
    <w:name w:val="Текст примечания Знак1"/>
    <w:uiPriority w:val="99"/>
    <w:semiHidden/>
    <w:rsid w:val="009176BC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9176BC"/>
    <w:rPr>
      <w:rFonts w:cs="Times New Roman"/>
      <w:b/>
      <w:bCs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unhideWhenUsed/>
    <w:rsid w:val="009176BC"/>
    <w:rPr>
      <w:rFonts w:ascii="Times New Roman" w:hAnsi="Times New Roman"/>
      <w:b/>
      <w:bCs/>
    </w:rPr>
  </w:style>
  <w:style w:type="character" w:customStyle="1" w:styleId="afe">
    <w:name w:val="Тема примечания Знак"/>
    <w:basedOn w:val="afc"/>
    <w:link w:val="afd"/>
    <w:uiPriority w:val="99"/>
    <w:rsid w:val="009176B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5">
    <w:name w:val="Тема примечания Знак1"/>
    <w:uiPriority w:val="99"/>
    <w:semiHidden/>
    <w:rsid w:val="009176BC"/>
    <w:rPr>
      <w:rFonts w:cs="Times New Roman"/>
      <w:b/>
      <w:bCs/>
      <w:sz w:val="20"/>
      <w:szCs w:val="20"/>
    </w:rPr>
  </w:style>
  <w:style w:type="character" w:customStyle="1" w:styleId="apple-converted-space">
    <w:name w:val="apple-converted-space"/>
    <w:rsid w:val="009176BC"/>
  </w:style>
  <w:style w:type="character" w:customStyle="1" w:styleId="aff">
    <w:name w:val="Цветовое выделение"/>
    <w:uiPriority w:val="99"/>
    <w:rsid w:val="009176BC"/>
    <w:rPr>
      <w:b/>
      <w:color w:val="26282F"/>
    </w:rPr>
  </w:style>
  <w:style w:type="character" w:customStyle="1" w:styleId="aff0">
    <w:name w:val="Гипертекстовая ссылка"/>
    <w:uiPriority w:val="99"/>
    <w:rsid w:val="009176BC"/>
    <w:rPr>
      <w:b/>
      <w:color w:val="106BBE"/>
    </w:rPr>
  </w:style>
  <w:style w:type="character" w:customStyle="1" w:styleId="aff1">
    <w:name w:val="Активная гипертекстовая ссылка"/>
    <w:uiPriority w:val="99"/>
    <w:rsid w:val="009176BC"/>
    <w:rPr>
      <w:b/>
      <w:color w:val="106BBE"/>
      <w:u w:val="single"/>
    </w:rPr>
  </w:style>
  <w:style w:type="paragraph" w:customStyle="1" w:styleId="aff2">
    <w:name w:val="Внимание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3">
    <w:name w:val="Внимание: криминал!!"/>
    <w:basedOn w:val="aff2"/>
    <w:next w:val="a"/>
    <w:uiPriority w:val="99"/>
    <w:rsid w:val="009176BC"/>
  </w:style>
  <w:style w:type="paragraph" w:customStyle="1" w:styleId="aff4">
    <w:name w:val="Внимание: недобросовестность!"/>
    <w:basedOn w:val="aff2"/>
    <w:next w:val="a"/>
    <w:uiPriority w:val="99"/>
    <w:rsid w:val="009176BC"/>
  </w:style>
  <w:style w:type="character" w:customStyle="1" w:styleId="aff5">
    <w:name w:val="Выделение для Базового Поиска"/>
    <w:uiPriority w:val="99"/>
    <w:rsid w:val="009176BC"/>
    <w:rPr>
      <w:b/>
      <w:color w:val="0058A9"/>
    </w:rPr>
  </w:style>
  <w:style w:type="character" w:customStyle="1" w:styleId="aff6">
    <w:name w:val="Выделение для Базового Поиска (курсив)"/>
    <w:uiPriority w:val="99"/>
    <w:rsid w:val="009176BC"/>
    <w:rPr>
      <w:b/>
      <w:i/>
      <w:color w:val="0058A9"/>
    </w:rPr>
  </w:style>
  <w:style w:type="paragraph" w:customStyle="1" w:styleId="aff7">
    <w:name w:val="Дочерний элемент списк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8">
    <w:name w:val="Основное меню (преемственное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6">
    <w:name w:val="Заголовок1"/>
    <w:basedOn w:val="aff8"/>
    <w:next w:val="a"/>
    <w:uiPriority w:val="99"/>
    <w:rsid w:val="009176BC"/>
    <w:rPr>
      <w:b/>
      <w:bCs/>
      <w:color w:val="0058A9"/>
      <w:shd w:val="clear" w:color="auto" w:fill="ECE9D8"/>
    </w:rPr>
  </w:style>
  <w:style w:type="paragraph" w:customStyle="1" w:styleId="aff9">
    <w:name w:val="Заголовок группы контролов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a">
    <w:name w:val="Заголовок для информации об изменениях"/>
    <w:basedOn w:val="1"/>
    <w:next w:val="a"/>
    <w:uiPriority w:val="99"/>
    <w:rsid w:val="009176BC"/>
    <w:pPr>
      <w:keepLines/>
      <w:adjustRightInd w:val="0"/>
      <w:spacing w:after="240" w:line="360" w:lineRule="auto"/>
      <w:ind w:firstLine="0"/>
      <w:jc w:val="center"/>
      <w:outlineLvl w:val="9"/>
    </w:pPr>
    <w:rPr>
      <w:sz w:val="18"/>
      <w:szCs w:val="18"/>
      <w:shd w:val="clear" w:color="auto" w:fill="FFFFFF"/>
    </w:rPr>
  </w:style>
  <w:style w:type="paragraph" w:customStyle="1" w:styleId="affb">
    <w:name w:val="Заголовок распахивающейся части диалог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c">
    <w:name w:val="Заголовок своего сообщения"/>
    <w:uiPriority w:val="99"/>
    <w:rsid w:val="009176BC"/>
    <w:rPr>
      <w:b/>
      <w:color w:val="26282F"/>
    </w:rPr>
  </w:style>
  <w:style w:type="paragraph" w:customStyle="1" w:styleId="affd">
    <w:name w:val="Заголовок статьи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e">
    <w:name w:val="Заголовок чужого сообщения"/>
    <w:uiPriority w:val="99"/>
    <w:rsid w:val="009176BC"/>
    <w:rPr>
      <w:b/>
      <w:color w:val="FF0000"/>
    </w:rPr>
  </w:style>
  <w:style w:type="paragraph" w:customStyle="1" w:styleId="afff">
    <w:name w:val="Заголовок ЭР (левое окно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0">
    <w:name w:val="Заголовок ЭР (правое окно)"/>
    <w:basedOn w:val="afff"/>
    <w:next w:val="a"/>
    <w:uiPriority w:val="99"/>
    <w:rsid w:val="009176BC"/>
    <w:pPr>
      <w:spacing w:after="0"/>
      <w:jc w:val="left"/>
    </w:pPr>
  </w:style>
  <w:style w:type="paragraph" w:customStyle="1" w:styleId="afff1">
    <w:name w:val="Интерактивный заголовок"/>
    <w:basedOn w:val="16"/>
    <w:next w:val="a"/>
    <w:uiPriority w:val="99"/>
    <w:rsid w:val="009176BC"/>
    <w:rPr>
      <w:u w:val="single"/>
    </w:rPr>
  </w:style>
  <w:style w:type="paragraph" w:customStyle="1" w:styleId="afff2">
    <w:name w:val="Текст информации об изменениях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3">
    <w:name w:val="Информация об изменениях"/>
    <w:basedOn w:val="afff2"/>
    <w:next w:val="a"/>
    <w:uiPriority w:val="99"/>
    <w:rsid w:val="009176BC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4">
    <w:name w:val="Текст (справка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мментарий"/>
    <w:basedOn w:val="afff4"/>
    <w:next w:val="a"/>
    <w:uiPriority w:val="99"/>
    <w:rsid w:val="009176BC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6">
    <w:name w:val="Информация об изменениях документа"/>
    <w:basedOn w:val="afff5"/>
    <w:next w:val="a"/>
    <w:uiPriority w:val="99"/>
    <w:rsid w:val="009176BC"/>
    <w:rPr>
      <w:i/>
      <w:iCs/>
    </w:rPr>
  </w:style>
  <w:style w:type="paragraph" w:customStyle="1" w:styleId="afff7">
    <w:name w:val="Текст (лев. подпись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Колонтитул (левый)"/>
    <w:basedOn w:val="afff7"/>
    <w:next w:val="a"/>
    <w:uiPriority w:val="99"/>
    <w:rsid w:val="009176BC"/>
    <w:rPr>
      <w:sz w:val="14"/>
      <w:szCs w:val="14"/>
    </w:rPr>
  </w:style>
  <w:style w:type="paragraph" w:customStyle="1" w:styleId="afff9">
    <w:name w:val="Текст (прав. подпись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a">
    <w:name w:val="Колонтитул (правый)"/>
    <w:basedOn w:val="afff9"/>
    <w:next w:val="a"/>
    <w:uiPriority w:val="99"/>
    <w:rsid w:val="009176BC"/>
    <w:rPr>
      <w:sz w:val="14"/>
      <w:szCs w:val="14"/>
    </w:rPr>
  </w:style>
  <w:style w:type="paragraph" w:customStyle="1" w:styleId="afffb">
    <w:name w:val="Комментарий пользователя"/>
    <w:basedOn w:val="afff5"/>
    <w:next w:val="a"/>
    <w:uiPriority w:val="99"/>
    <w:rsid w:val="009176BC"/>
    <w:pPr>
      <w:jc w:val="left"/>
    </w:pPr>
    <w:rPr>
      <w:shd w:val="clear" w:color="auto" w:fill="FFDFE0"/>
    </w:rPr>
  </w:style>
  <w:style w:type="paragraph" w:customStyle="1" w:styleId="afffc">
    <w:name w:val="Куда обратиться?"/>
    <w:basedOn w:val="aff2"/>
    <w:next w:val="a"/>
    <w:uiPriority w:val="99"/>
    <w:rsid w:val="009176BC"/>
  </w:style>
  <w:style w:type="paragraph" w:customStyle="1" w:styleId="afffd">
    <w:name w:val="Моноширинный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e">
    <w:name w:val="Найденные слова"/>
    <w:uiPriority w:val="99"/>
    <w:rsid w:val="009176BC"/>
    <w:rPr>
      <w:b/>
      <w:color w:val="26282F"/>
      <w:shd w:val="clear" w:color="auto" w:fill="FFF580"/>
    </w:rPr>
  </w:style>
  <w:style w:type="paragraph" w:customStyle="1" w:styleId="affff">
    <w:name w:val="Напишите нам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f0">
    <w:name w:val="Не вступил в силу"/>
    <w:uiPriority w:val="99"/>
    <w:rsid w:val="009176BC"/>
    <w:rPr>
      <w:b/>
      <w:color w:val="000000"/>
      <w:shd w:val="clear" w:color="auto" w:fill="D8EDE8"/>
    </w:rPr>
  </w:style>
  <w:style w:type="paragraph" w:customStyle="1" w:styleId="affff1">
    <w:name w:val="Необходимые документы"/>
    <w:basedOn w:val="aff2"/>
    <w:next w:val="a"/>
    <w:uiPriority w:val="99"/>
    <w:rsid w:val="009176BC"/>
    <w:pPr>
      <w:ind w:firstLine="118"/>
    </w:pPr>
  </w:style>
  <w:style w:type="paragraph" w:customStyle="1" w:styleId="affff2">
    <w:name w:val="Нормальный (таблица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Таблицы (моноширинный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4">
    <w:name w:val="Оглавление"/>
    <w:basedOn w:val="affff3"/>
    <w:next w:val="a"/>
    <w:uiPriority w:val="99"/>
    <w:rsid w:val="009176BC"/>
    <w:pPr>
      <w:ind w:left="140"/>
    </w:pPr>
  </w:style>
  <w:style w:type="character" w:customStyle="1" w:styleId="affff5">
    <w:name w:val="Опечатки"/>
    <w:uiPriority w:val="99"/>
    <w:rsid w:val="009176BC"/>
    <w:rPr>
      <w:color w:val="FF0000"/>
    </w:rPr>
  </w:style>
  <w:style w:type="paragraph" w:customStyle="1" w:styleId="affff6">
    <w:name w:val="Переменная часть"/>
    <w:basedOn w:val="aff8"/>
    <w:next w:val="a"/>
    <w:uiPriority w:val="99"/>
    <w:rsid w:val="009176BC"/>
    <w:rPr>
      <w:sz w:val="18"/>
      <w:szCs w:val="18"/>
    </w:rPr>
  </w:style>
  <w:style w:type="paragraph" w:customStyle="1" w:styleId="affff7">
    <w:name w:val="Подвал для информации об изменениях"/>
    <w:basedOn w:val="1"/>
    <w:next w:val="a"/>
    <w:uiPriority w:val="99"/>
    <w:rsid w:val="009176BC"/>
    <w:pPr>
      <w:keepLines/>
      <w:adjustRightInd w:val="0"/>
      <w:spacing w:before="480" w:after="240" w:line="360" w:lineRule="auto"/>
      <w:ind w:firstLine="0"/>
      <w:jc w:val="center"/>
      <w:outlineLvl w:val="9"/>
    </w:pPr>
    <w:rPr>
      <w:sz w:val="18"/>
      <w:szCs w:val="18"/>
    </w:rPr>
  </w:style>
  <w:style w:type="paragraph" w:customStyle="1" w:styleId="affff8">
    <w:name w:val="Подзаголовок для информации об изменениях"/>
    <w:basedOn w:val="afff2"/>
    <w:next w:val="a"/>
    <w:uiPriority w:val="99"/>
    <w:rsid w:val="009176BC"/>
    <w:rPr>
      <w:b/>
      <w:bCs/>
    </w:rPr>
  </w:style>
  <w:style w:type="paragraph" w:customStyle="1" w:styleId="affff9">
    <w:name w:val="Подчёркнуный текст"/>
    <w:basedOn w:val="a"/>
    <w:next w:val="a"/>
    <w:uiPriority w:val="99"/>
    <w:rsid w:val="009176BC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Постоянная часть"/>
    <w:basedOn w:val="aff8"/>
    <w:next w:val="a"/>
    <w:uiPriority w:val="99"/>
    <w:rsid w:val="009176BC"/>
    <w:rPr>
      <w:sz w:val="20"/>
      <w:szCs w:val="20"/>
    </w:rPr>
  </w:style>
  <w:style w:type="paragraph" w:customStyle="1" w:styleId="affffb">
    <w:name w:val="Прижатый влево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c">
    <w:name w:val="Пример."/>
    <w:basedOn w:val="aff2"/>
    <w:next w:val="a"/>
    <w:uiPriority w:val="99"/>
    <w:rsid w:val="009176BC"/>
  </w:style>
  <w:style w:type="paragraph" w:customStyle="1" w:styleId="affffd">
    <w:name w:val="Примечание."/>
    <w:basedOn w:val="aff2"/>
    <w:next w:val="a"/>
    <w:uiPriority w:val="99"/>
    <w:rsid w:val="009176BC"/>
  </w:style>
  <w:style w:type="character" w:customStyle="1" w:styleId="affffe">
    <w:name w:val="Продолжение ссылки"/>
    <w:uiPriority w:val="99"/>
    <w:rsid w:val="009176BC"/>
  </w:style>
  <w:style w:type="paragraph" w:customStyle="1" w:styleId="afffff">
    <w:name w:val="Словарная статья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0">
    <w:name w:val="Сравнение редакций"/>
    <w:uiPriority w:val="99"/>
    <w:rsid w:val="009176BC"/>
    <w:rPr>
      <w:b/>
      <w:color w:val="26282F"/>
    </w:rPr>
  </w:style>
  <w:style w:type="character" w:customStyle="1" w:styleId="afffff1">
    <w:name w:val="Сравнение редакций. Добавленный фрагмент"/>
    <w:uiPriority w:val="99"/>
    <w:rsid w:val="009176BC"/>
    <w:rPr>
      <w:color w:val="000000"/>
      <w:shd w:val="clear" w:color="auto" w:fill="C1D7FF"/>
    </w:rPr>
  </w:style>
  <w:style w:type="character" w:customStyle="1" w:styleId="afffff2">
    <w:name w:val="Сравнение редакций. Удаленный фрагмент"/>
    <w:uiPriority w:val="99"/>
    <w:rsid w:val="009176BC"/>
    <w:rPr>
      <w:color w:val="000000"/>
      <w:shd w:val="clear" w:color="auto" w:fill="C4C413"/>
    </w:rPr>
  </w:style>
  <w:style w:type="paragraph" w:customStyle="1" w:styleId="afffff3">
    <w:name w:val="Ссылка на официальную публикацию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4">
    <w:name w:val="Ссылка на утративший силу документ"/>
    <w:uiPriority w:val="99"/>
    <w:rsid w:val="009176BC"/>
    <w:rPr>
      <w:b/>
      <w:color w:val="749232"/>
    </w:rPr>
  </w:style>
  <w:style w:type="paragraph" w:customStyle="1" w:styleId="afffff5">
    <w:name w:val="Текст в таблице"/>
    <w:basedOn w:val="affff2"/>
    <w:next w:val="a"/>
    <w:uiPriority w:val="99"/>
    <w:rsid w:val="009176BC"/>
    <w:pPr>
      <w:ind w:firstLine="500"/>
    </w:pPr>
  </w:style>
  <w:style w:type="paragraph" w:customStyle="1" w:styleId="afffff6">
    <w:name w:val="Текст ЭР (см. также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7">
    <w:name w:val="Технический комментарий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8">
    <w:name w:val="Утратил силу"/>
    <w:uiPriority w:val="99"/>
    <w:rsid w:val="009176BC"/>
    <w:rPr>
      <w:b/>
      <w:strike/>
      <w:color w:val="666600"/>
    </w:rPr>
  </w:style>
  <w:style w:type="paragraph" w:customStyle="1" w:styleId="afffff9">
    <w:name w:val="Формула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a">
    <w:name w:val="Центрированный (таблица)"/>
    <w:basedOn w:val="affff2"/>
    <w:next w:val="a"/>
    <w:uiPriority w:val="99"/>
    <w:rsid w:val="009176BC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176BC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176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b">
    <w:name w:val="annotation reference"/>
    <w:uiPriority w:val="99"/>
    <w:unhideWhenUsed/>
    <w:rsid w:val="009176BC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9176BC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39"/>
    <w:rsid w:val="009176BC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39"/>
    <w:rsid w:val="009176BC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rsid w:val="009176BC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autoRedefine/>
    <w:uiPriority w:val="39"/>
    <w:rsid w:val="009176BC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rsid w:val="009176BC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rsid w:val="00917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c">
    <w:name w:val="endnote text"/>
    <w:basedOn w:val="a"/>
    <w:link w:val="afffffd"/>
    <w:uiPriority w:val="99"/>
    <w:semiHidden/>
    <w:unhideWhenUsed/>
    <w:rsid w:val="009176BC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ffffd">
    <w:name w:val="Текст концевой сноски Знак"/>
    <w:basedOn w:val="a0"/>
    <w:link w:val="afffffc"/>
    <w:uiPriority w:val="99"/>
    <w:semiHidden/>
    <w:rsid w:val="009176BC"/>
    <w:rPr>
      <w:rFonts w:ascii="Calibri" w:eastAsia="Times New Roman" w:hAnsi="Calibri" w:cs="Times New Roman"/>
      <w:sz w:val="20"/>
      <w:szCs w:val="20"/>
    </w:rPr>
  </w:style>
  <w:style w:type="character" w:styleId="afffffe">
    <w:name w:val="endnote reference"/>
    <w:uiPriority w:val="99"/>
    <w:semiHidden/>
    <w:unhideWhenUsed/>
    <w:rsid w:val="009176BC"/>
    <w:rPr>
      <w:rFonts w:cs="Times New Roman"/>
      <w:vertAlign w:val="superscript"/>
    </w:rPr>
  </w:style>
  <w:style w:type="table" w:customStyle="1" w:styleId="17">
    <w:name w:val="Сетка таблицы1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">
    <w:name w:val="Нет списка1"/>
    <w:next w:val="a2"/>
    <w:uiPriority w:val="99"/>
    <w:semiHidden/>
    <w:unhideWhenUsed/>
    <w:rsid w:val="009176BC"/>
  </w:style>
  <w:style w:type="character" w:styleId="affffff">
    <w:name w:val="FollowedHyperlink"/>
    <w:uiPriority w:val="99"/>
    <w:unhideWhenUsed/>
    <w:rsid w:val="009176BC"/>
    <w:rPr>
      <w:color w:val="800080"/>
      <w:u w:val="single"/>
    </w:rPr>
  </w:style>
  <w:style w:type="paragraph" w:customStyle="1" w:styleId="Style1">
    <w:name w:val="Style1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9176BC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176BC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9176BC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176BC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9176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9176BC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26">
    <w:name w:val="Font Style26"/>
    <w:uiPriority w:val="99"/>
    <w:rsid w:val="009176BC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uiPriority w:val="99"/>
    <w:rsid w:val="009176BC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uiPriority w:val="99"/>
    <w:rsid w:val="009176BC"/>
    <w:rPr>
      <w:rFonts w:ascii="Courier New" w:hAnsi="Courier New" w:cs="Courier New" w:hint="default"/>
      <w:spacing w:val="10"/>
      <w:sz w:val="22"/>
      <w:szCs w:val="22"/>
    </w:rPr>
  </w:style>
  <w:style w:type="table" w:customStyle="1" w:styleId="28">
    <w:name w:val="Сетка таблицы2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">
    <w:name w:val="Нет списка2"/>
    <w:next w:val="a2"/>
    <w:uiPriority w:val="99"/>
    <w:semiHidden/>
    <w:unhideWhenUsed/>
    <w:rsid w:val="009176BC"/>
  </w:style>
  <w:style w:type="table" w:customStyle="1" w:styleId="32">
    <w:name w:val="Сетка таблицы3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9176BC"/>
  </w:style>
  <w:style w:type="table" w:customStyle="1" w:styleId="42">
    <w:name w:val="Сетка таблицы4"/>
    <w:basedOn w:val="a1"/>
    <w:next w:val="af6"/>
    <w:uiPriority w:val="59"/>
    <w:rsid w:val="009176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995930" TargetMode="External"/><Relationship Id="rId18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69037" TargetMode="External"/><Relationship Id="rId17" Type="http://schemas.openxmlformats.org/officeDocument/2006/relationships/hyperlink" Target="https://disk.ya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471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23725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865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71A89-0B9A-4EA1-982A-67767F95A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20</Pages>
  <Words>4707</Words>
  <Characters>26834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ICL4</cp:lastModifiedBy>
  <cp:revision>18</cp:revision>
  <dcterms:created xsi:type="dcterms:W3CDTF">2022-02-17T14:45:00Z</dcterms:created>
  <dcterms:modified xsi:type="dcterms:W3CDTF">2022-10-10T07:19:00Z</dcterms:modified>
</cp:coreProperties>
</file>